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8A9BA" w14:textId="77777777" w:rsidR="00B30E21" w:rsidRPr="003D38E2" w:rsidRDefault="004445F5" w:rsidP="00241BF3">
      <w:pPr>
        <w:jc w:val="center"/>
        <w:rPr>
          <w:rFonts w:ascii="Monotype Corsiva" w:hAnsi="Monotype Corsiva"/>
          <w:sz w:val="32"/>
          <w:lang w:val="hr-HR"/>
        </w:rPr>
      </w:pPr>
      <w:r>
        <w:rPr>
          <w:rFonts w:ascii="Monotype Corsiva" w:hAnsi="Monotype Corsiva"/>
          <w:sz w:val="32"/>
          <w:lang w:val="hr-HR"/>
        </w:rPr>
        <w:t xml:space="preserve"> </w:t>
      </w:r>
    </w:p>
    <w:p w14:paraId="26C3A86C" w14:textId="77777777" w:rsidR="00963B35" w:rsidRDefault="00241BF3" w:rsidP="00B30E21">
      <w:pPr>
        <w:jc w:val="center"/>
        <w:rPr>
          <w:rFonts w:ascii="Arial" w:hAnsi="Arial" w:cs="Arial"/>
          <w:b/>
          <w:sz w:val="32"/>
          <w:lang w:val="hr-HR"/>
        </w:rPr>
      </w:pPr>
      <w:r w:rsidRPr="006938ED">
        <w:rPr>
          <w:rFonts w:ascii="Arial" w:hAnsi="Arial" w:cs="Arial"/>
          <w:b/>
          <w:sz w:val="32"/>
          <w:lang w:val="hr-HR"/>
        </w:rPr>
        <w:t>GIMNAZIJA VLADIMIRA NAZORA</w:t>
      </w:r>
      <w:r w:rsidR="00963B35">
        <w:rPr>
          <w:rFonts w:ascii="Arial" w:hAnsi="Arial" w:cs="Arial"/>
          <w:b/>
          <w:sz w:val="32"/>
          <w:lang w:val="hr-HR"/>
        </w:rPr>
        <w:t xml:space="preserve"> </w:t>
      </w:r>
    </w:p>
    <w:p w14:paraId="590BCAF3" w14:textId="46694083" w:rsidR="00241BF3" w:rsidRPr="006938ED" w:rsidRDefault="002647D4" w:rsidP="00B30E21">
      <w:pPr>
        <w:jc w:val="center"/>
        <w:rPr>
          <w:rFonts w:ascii="Arial" w:hAnsi="Arial" w:cs="Arial"/>
          <w:b/>
          <w:sz w:val="32"/>
          <w:lang w:val="hr-HR"/>
        </w:rPr>
      </w:pPr>
      <w:r>
        <w:rPr>
          <w:rFonts w:ascii="Arial" w:hAnsi="Arial" w:cs="Arial"/>
          <w:b/>
          <w:sz w:val="32"/>
          <w:lang w:val="hr-HR"/>
        </w:rPr>
        <w:t>ZADA</w:t>
      </w:r>
      <w:r w:rsidR="00241BF3" w:rsidRPr="006938ED">
        <w:rPr>
          <w:rFonts w:ascii="Arial" w:hAnsi="Arial" w:cs="Arial"/>
          <w:b/>
          <w:sz w:val="32"/>
          <w:lang w:val="hr-HR"/>
        </w:rPr>
        <w:t>R</w:t>
      </w:r>
    </w:p>
    <w:p w14:paraId="3475A7C4" w14:textId="77777777" w:rsidR="00241BF3" w:rsidRPr="006938ED" w:rsidRDefault="00241BF3" w:rsidP="00241BF3">
      <w:pPr>
        <w:rPr>
          <w:rFonts w:ascii="Arial" w:hAnsi="Arial" w:cs="Arial"/>
          <w:sz w:val="32"/>
          <w:lang w:val="hr-HR"/>
        </w:rPr>
      </w:pPr>
    </w:p>
    <w:p w14:paraId="20B1DBBA" w14:textId="49EDED45" w:rsidR="00241BF3" w:rsidRPr="00635A98" w:rsidRDefault="00241BF3" w:rsidP="00241BF3">
      <w:pPr>
        <w:rPr>
          <w:rFonts w:ascii="Monotype Corsiva" w:hAnsi="Monotype Corsiva"/>
          <w:sz w:val="28"/>
          <w:lang w:val="hr-HR"/>
        </w:rPr>
      </w:pPr>
    </w:p>
    <w:p w14:paraId="62473A05" w14:textId="26E1613A" w:rsidR="00241BF3" w:rsidRPr="00635A98" w:rsidRDefault="00241BF3" w:rsidP="00241BF3">
      <w:pPr>
        <w:rPr>
          <w:rFonts w:ascii="Monotype Corsiva" w:hAnsi="Monotype Corsiva"/>
          <w:sz w:val="28"/>
          <w:lang w:val="hr-HR"/>
        </w:rPr>
      </w:pPr>
    </w:p>
    <w:p w14:paraId="6189CEA5" w14:textId="68838F10" w:rsidR="00241BF3" w:rsidRPr="00635A98" w:rsidRDefault="00241BF3" w:rsidP="00241BF3">
      <w:pPr>
        <w:rPr>
          <w:rFonts w:ascii="Monotype Corsiva" w:hAnsi="Monotype Corsiva"/>
          <w:sz w:val="28"/>
          <w:lang w:val="hr-HR"/>
        </w:rPr>
      </w:pPr>
    </w:p>
    <w:p w14:paraId="7EC9814E" w14:textId="76CF7F5C" w:rsidR="00241BF3" w:rsidRPr="00635A98" w:rsidRDefault="008136EC" w:rsidP="004B16AD">
      <w:pPr>
        <w:ind w:left="2832" w:firstLine="708"/>
        <w:rPr>
          <w:rFonts w:ascii="Monotype Corsiva" w:hAnsi="Monotype Corsiva"/>
          <w:sz w:val="28"/>
          <w:lang w:val="hr-HR"/>
        </w:rPr>
      </w:pPr>
      <w:r>
        <w:rPr>
          <w:rFonts w:ascii="Monotype Corsiva" w:hAnsi="Monotype Corsiva"/>
          <w:noProof/>
          <w:sz w:val="28"/>
          <w:lang w:eastAsia="en-GB"/>
        </w:rPr>
        <w:drawing>
          <wp:anchor distT="0" distB="0" distL="114300" distR="114300" simplePos="0" relativeHeight="251657728" behindDoc="1" locked="0" layoutInCell="1" allowOverlap="1" wp14:anchorId="2DE232A4" wp14:editId="6EF1C1CA">
            <wp:simplePos x="0" y="0"/>
            <wp:positionH relativeFrom="margin">
              <wp:posOffset>1585507</wp:posOffset>
            </wp:positionH>
            <wp:positionV relativeFrom="paragraph">
              <wp:posOffset>22356</wp:posOffset>
            </wp:positionV>
            <wp:extent cx="2743200" cy="1028700"/>
            <wp:effectExtent l="0" t="0" r="0" b="0"/>
            <wp:wrapNone/>
            <wp:docPr id="6" name="Slika 6" descr="skola_k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ola_kon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7286B9" w14:textId="77777777" w:rsidR="00241BF3" w:rsidRPr="00635A98" w:rsidRDefault="00241BF3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2BA72493" w14:textId="51C6173C" w:rsidR="00241BF3" w:rsidRDefault="00241BF3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4632EC2D" w14:textId="77777777" w:rsidR="00FC7380" w:rsidRDefault="00FC7380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2A9B4CD8" w14:textId="77777777" w:rsidR="00892D70" w:rsidRDefault="00892D70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22DFD3C9" w14:textId="77777777" w:rsidR="00892D70" w:rsidRPr="00635A98" w:rsidRDefault="00892D70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7FCC8D46" w14:textId="6058E658" w:rsidR="00241BF3" w:rsidRPr="00635A98" w:rsidRDefault="00241BF3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089C0DB5" w14:textId="59A01593" w:rsidR="008136EC" w:rsidRDefault="008136EC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  <w:r>
        <w:rPr>
          <w:noProof/>
          <w:lang w:eastAsia="en-GB"/>
        </w:rPr>
        <w:drawing>
          <wp:inline distT="0" distB="0" distL="0" distR="0" wp14:anchorId="6D687F77" wp14:editId="69F13C0C">
            <wp:extent cx="490522" cy="614856"/>
            <wp:effectExtent l="0" t="0" r="5080" b="0"/>
            <wp:docPr id="1" name="Slika 1" descr="l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g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8" cy="6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E3859" w14:textId="77777777" w:rsidR="008136EC" w:rsidRDefault="008136EC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</w:p>
    <w:p w14:paraId="4BD4EEA0" w14:textId="77777777" w:rsidR="008136EC" w:rsidRDefault="008136EC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</w:p>
    <w:p w14:paraId="3F14170A" w14:textId="77777777" w:rsidR="008136EC" w:rsidRDefault="008136EC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</w:p>
    <w:p w14:paraId="6554ACAA" w14:textId="42D34BEA" w:rsidR="00241BF3" w:rsidRPr="006938ED" w:rsidRDefault="00241BF3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  <w:r w:rsidRPr="006938ED">
        <w:rPr>
          <w:rFonts w:ascii="Arial" w:hAnsi="Arial" w:cs="Arial"/>
          <w:b/>
          <w:i/>
          <w:sz w:val="32"/>
          <w:lang w:val="hr-HR"/>
        </w:rPr>
        <w:t>GODIŠNJI PLAN I PROGRAM RADA</w:t>
      </w:r>
    </w:p>
    <w:p w14:paraId="7C70E7DF" w14:textId="4CACC3D1" w:rsidR="00241BF3" w:rsidRPr="006938ED" w:rsidRDefault="002C09A0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  <w:r w:rsidRPr="006938ED">
        <w:rPr>
          <w:rFonts w:ascii="Arial" w:hAnsi="Arial" w:cs="Arial"/>
          <w:b/>
          <w:i/>
          <w:sz w:val="32"/>
          <w:lang w:val="hr-HR"/>
        </w:rPr>
        <w:t>ŠKOLSKA GODINA 20</w:t>
      </w:r>
      <w:r w:rsidR="00EB1F60">
        <w:rPr>
          <w:rFonts w:ascii="Arial" w:hAnsi="Arial" w:cs="Arial"/>
          <w:b/>
          <w:i/>
          <w:sz w:val="32"/>
          <w:lang w:val="hr-HR"/>
        </w:rPr>
        <w:t>2</w:t>
      </w:r>
      <w:r w:rsidR="00F543BE">
        <w:rPr>
          <w:rFonts w:ascii="Arial" w:hAnsi="Arial" w:cs="Arial"/>
          <w:b/>
          <w:i/>
          <w:sz w:val="32"/>
          <w:lang w:val="hr-HR"/>
        </w:rPr>
        <w:t>3</w:t>
      </w:r>
      <w:r w:rsidR="006944D2" w:rsidRPr="006938ED">
        <w:rPr>
          <w:rFonts w:ascii="Arial" w:hAnsi="Arial" w:cs="Arial"/>
          <w:b/>
          <w:i/>
          <w:sz w:val="32"/>
          <w:lang w:val="hr-HR"/>
        </w:rPr>
        <w:t>./</w:t>
      </w:r>
      <w:r w:rsidR="004B16AD">
        <w:rPr>
          <w:rFonts w:ascii="Arial" w:hAnsi="Arial" w:cs="Arial"/>
          <w:b/>
          <w:i/>
          <w:sz w:val="32"/>
          <w:lang w:val="hr-HR"/>
        </w:rPr>
        <w:t>20</w:t>
      </w:r>
      <w:r w:rsidR="00EB1F60">
        <w:rPr>
          <w:rFonts w:ascii="Arial" w:hAnsi="Arial" w:cs="Arial"/>
          <w:b/>
          <w:i/>
          <w:sz w:val="32"/>
          <w:lang w:val="hr-HR"/>
        </w:rPr>
        <w:t>2</w:t>
      </w:r>
      <w:r w:rsidR="00F543BE">
        <w:rPr>
          <w:rFonts w:ascii="Arial" w:hAnsi="Arial" w:cs="Arial"/>
          <w:b/>
          <w:i/>
          <w:sz w:val="32"/>
          <w:lang w:val="hr-HR"/>
        </w:rPr>
        <w:t>4</w:t>
      </w:r>
      <w:r w:rsidR="00241BF3" w:rsidRPr="006938ED">
        <w:rPr>
          <w:rFonts w:ascii="Arial" w:hAnsi="Arial" w:cs="Arial"/>
          <w:b/>
          <w:i/>
          <w:sz w:val="32"/>
          <w:lang w:val="hr-HR"/>
        </w:rPr>
        <w:t>.</w:t>
      </w:r>
    </w:p>
    <w:p w14:paraId="127C485B" w14:textId="77777777" w:rsidR="00241BF3" w:rsidRPr="006938ED" w:rsidRDefault="00241BF3" w:rsidP="00B30E21">
      <w:pPr>
        <w:jc w:val="center"/>
        <w:rPr>
          <w:rFonts w:ascii="Arial" w:hAnsi="Arial" w:cs="Arial"/>
          <w:b/>
          <w:i/>
          <w:sz w:val="32"/>
          <w:lang w:val="hr-HR"/>
        </w:rPr>
      </w:pPr>
    </w:p>
    <w:p w14:paraId="44F085BA" w14:textId="77777777" w:rsidR="00241BF3" w:rsidRPr="00635A98" w:rsidRDefault="00241BF3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0543CFBF" w14:textId="77777777" w:rsidR="00241BF3" w:rsidRPr="00635A98" w:rsidRDefault="00241BF3" w:rsidP="008136EC">
      <w:pPr>
        <w:rPr>
          <w:rFonts w:ascii="Monotype Corsiva" w:hAnsi="Monotype Corsiva"/>
          <w:sz w:val="28"/>
          <w:lang w:val="hr-HR"/>
        </w:rPr>
      </w:pPr>
    </w:p>
    <w:p w14:paraId="15857EF9" w14:textId="01FA34FD" w:rsidR="00241BF3" w:rsidRPr="00635A98" w:rsidRDefault="00241BF3" w:rsidP="00241BF3">
      <w:pPr>
        <w:rPr>
          <w:rFonts w:ascii="Monotype Corsiva" w:hAnsi="Monotype Corsiva"/>
          <w:sz w:val="28"/>
          <w:lang w:val="hr-HR"/>
        </w:rPr>
      </w:pPr>
    </w:p>
    <w:p w14:paraId="3D64CCDB" w14:textId="77777777" w:rsidR="00241BF3" w:rsidRPr="00635A98" w:rsidRDefault="00241BF3" w:rsidP="00241BF3">
      <w:pPr>
        <w:rPr>
          <w:rFonts w:ascii="Monotype Corsiva" w:hAnsi="Monotype Corsiva"/>
          <w:sz w:val="28"/>
          <w:lang w:val="hr-HR"/>
        </w:rPr>
      </w:pPr>
    </w:p>
    <w:p w14:paraId="5F13C273" w14:textId="77777777" w:rsidR="00241BF3" w:rsidRPr="00635A98" w:rsidRDefault="00241BF3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1417AE44" w14:textId="77777777" w:rsidR="00892D70" w:rsidRDefault="00892D70" w:rsidP="004B16AD">
      <w:pPr>
        <w:rPr>
          <w:rFonts w:ascii="Monotype Corsiva" w:hAnsi="Monotype Corsiva"/>
          <w:sz w:val="28"/>
          <w:lang w:val="hr-HR"/>
        </w:rPr>
      </w:pPr>
    </w:p>
    <w:p w14:paraId="6B851D2C" w14:textId="77777777" w:rsidR="004B16AD" w:rsidRDefault="004B16AD" w:rsidP="004B16AD">
      <w:pPr>
        <w:rPr>
          <w:rFonts w:ascii="Monotype Corsiva" w:hAnsi="Monotype Corsiva"/>
          <w:sz w:val="28"/>
          <w:lang w:val="hr-HR"/>
        </w:rPr>
      </w:pPr>
    </w:p>
    <w:p w14:paraId="6CBD2335" w14:textId="77777777" w:rsidR="00892D70" w:rsidRDefault="00892D70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2EFC9CC5" w14:textId="77777777" w:rsidR="00892D70" w:rsidRDefault="00892D70" w:rsidP="00B30E21">
      <w:pPr>
        <w:jc w:val="center"/>
        <w:rPr>
          <w:rFonts w:ascii="Monotype Corsiva" w:hAnsi="Monotype Corsiva"/>
          <w:sz w:val="28"/>
          <w:lang w:val="hr-HR"/>
        </w:rPr>
      </w:pPr>
    </w:p>
    <w:tbl>
      <w:tblPr>
        <w:tblStyle w:val="Reetkatablice1"/>
        <w:tblW w:w="0" w:type="auto"/>
        <w:tblLook w:val="01E0" w:firstRow="1" w:lastRow="1" w:firstColumn="1" w:lastColumn="1" w:noHBand="0" w:noVBand="0"/>
      </w:tblPr>
      <w:tblGrid>
        <w:gridCol w:w="4603"/>
        <w:gridCol w:w="4601"/>
      </w:tblGrid>
      <w:tr w:rsidR="00D87C26" w:rsidRPr="00D57DE0" w14:paraId="64EC7824" w14:textId="77777777" w:rsidTr="00D57DE0">
        <w:tc>
          <w:tcPr>
            <w:tcW w:w="4697" w:type="dxa"/>
          </w:tcPr>
          <w:p w14:paraId="2C16F66D" w14:textId="77777777" w:rsidR="00D87C26" w:rsidRPr="00F543BE" w:rsidRDefault="00D87C26" w:rsidP="00285601">
            <w:pPr>
              <w:jc w:val="center"/>
              <w:rPr>
                <w:rFonts w:asciiTheme="minorHAnsi" w:hAnsiTheme="minorHAnsi" w:cstheme="minorHAnsi"/>
                <w:b/>
                <w:bCs/>
                <w:iCs/>
                <w:lang w:val="hr-HR"/>
              </w:rPr>
            </w:pPr>
            <w:r w:rsidRPr="00F543BE">
              <w:rPr>
                <w:rFonts w:asciiTheme="minorHAnsi" w:hAnsiTheme="minorHAnsi" w:cstheme="minorHAnsi"/>
                <w:b/>
                <w:bCs/>
                <w:iCs/>
                <w:lang w:val="hr-HR"/>
              </w:rPr>
              <w:t>Predsjednica Školskog odbora</w:t>
            </w:r>
          </w:p>
        </w:tc>
        <w:tc>
          <w:tcPr>
            <w:tcW w:w="4697" w:type="dxa"/>
          </w:tcPr>
          <w:p w14:paraId="07F88AAB" w14:textId="4CE1F1D2" w:rsidR="00D87C26" w:rsidRPr="00D57DE0" w:rsidRDefault="00EB1F60" w:rsidP="00285601">
            <w:pPr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D57DE0">
              <w:rPr>
                <w:rFonts w:asciiTheme="minorHAnsi" w:hAnsiTheme="minorHAnsi" w:cstheme="minorHAnsi"/>
                <w:b/>
                <w:bCs/>
                <w:lang w:val="hr-HR"/>
              </w:rPr>
              <w:t>Ravnateljica</w:t>
            </w:r>
          </w:p>
        </w:tc>
      </w:tr>
      <w:tr w:rsidR="00D87C26" w:rsidRPr="00D57DE0" w14:paraId="13E8B67C" w14:textId="77777777" w:rsidTr="00D57DE0">
        <w:tc>
          <w:tcPr>
            <w:tcW w:w="4697" w:type="dxa"/>
          </w:tcPr>
          <w:p w14:paraId="5EC9FBDB" w14:textId="1684D2F7" w:rsidR="00D87C26" w:rsidRPr="00D57DE0" w:rsidRDefault="00EB1F60" w:rsidP="00285601">
            <w:pPr>
              <w:jc w:val="center"/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D57DE0">
              <w:rPr>
                <w:rFonts w:asciiTheme="minorHAnsi" w:hAnsiTheme="minorHAnsi" w:cstheme="minorHAnsi"/>
                <w:b/>
                <w:bCs/>
                <w:lang w:val="hr-HR"/>
              </w:rPr>
              <w:t xml:space="preserve">Janja </w:t>
            </w:r>
            <w:r w:rsidR="00F543BE">
              <w:rPr>
                <w:rFonts w:asciiTheme="minorHAnsi" w:hAnsiTheme="minorHAnsi" w:cstheme="minorHAnsi"/>
                <w:b/>
                <w:bCs/>
                <w:lang w:val="hr-HR"/>
              </w:rPr>
              <w:t>Čulina</w:t>
            </w:r>
            <w:r w:rsidRPr="00D57DE0">
              <w:rPr>
                <w:rFonts w:asciiTheme="minorHAnsi" w:hAnsiTheme="minorHAnsi" w:cstheme="minorHAnsi"/>
                <w:b/>
                <w:bCs/>
                <w:lang w:val="hr-HR"/>
              </w:rPr>
              <w:t>, prof.</w:t>
            </w:r>
          </w:p>
        </w:tc>
        <w:tc>
          <w:tcPr>
            <w:tcW w:w="4697" w:type="dxa"/>
          </w:tcPr>
          <w:p w14:paraId="05CFE74A" w14:textId="2CB241E1" w:rsidR="00D87C26" w:rsidRPr="00F543BE" w:rsidRDefault="00A25BCD" w:rsidP="00EB1F60">
            <w:pPr>
              <w:jc w:val="center"/>
              <w:rPr>
                <w:rFonts w:asciiTheme="minorHAnsi" w:hAnsiTheme="minorHAnsi" w:cstheme="minorHAnsi"/>
                <w:b/>
                <w:bCs/>
                <w:iCs/>
                <w:lang w:val="hr-HR"/>
              </w:rPr>
            </w:pPr>
            <w:r w:rsidRPr="00F543BE">
              <w:rPr>
                <w:rFonts w:asciiTheme="minorHAnsi" w:hAnsiTheme="minorHAnsi" w:cstheme="minorHAnsi"/>
                <w:b/>
                <w:bCs/>
                <w:iCs/>
                <w:lang w:val="hr-HR"/>
              </w:rPr>
              <w:t>Sandra Šango</w:t>
            </w:r>
            <w:r w:rsidR="00912874" w:rsidRPr="00F543BE">
              <w:rPr>
                <w:rFonts w:asciiTheme="minorHAnsi" w:hAnsiTheme="minorHAnsi" w:cstheme="minorHAnsi"/>
                <w:b/>
                <w:bCs/>
                <w:iCs/>
                <w:lang w:val="hr-HR"/>
              </w:rPr>
              <w:t>, prof.</w:t>
            </w:r>
            <w:r w:rsidRPr="00F543BE">
              <w:rPr>
                <w:rFonts w:asciiTheme="minorHAnsi" w:hAnsiTheme="minorHAnsi" w:cstheme="minorHAnsi"/>
                <w:b/>
                <w:bCs/>
                <w:iCs/>
                <w:lang w:val="hr-HR"/>
              </w:rPr>
              <w:t xml:space="preserve"> </w:t>
            </w:r>
          </w:p>
        </w:tc>
      </w:tr>
    </w:tbl>
    <w:p w14:paraId="61AD7A27" w14:textId="77777777" w:rsidR="00892D70" w:rsidRDefault="00892D70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57341278" w14:textId="77777777" w:rsidR="00892D70" w:rsidRDefault="00892D70" w:rsidP="00B30E21">
      <w:pPr>
        <w:jc w:val="center"/>
        <w:rPr>
          <w:rFonts w:ascii="Monotype Corsiva" w:hAnsi="Monotype Corsiva"/>
          <w:sz w:val="28"/>
          <w:lang w:val="hr-HR"/>
        </w:rPr>
      </w:pPr>
    </w:p>
    <w:p w14:paraId="03B55971" w14:textId="77777777" w:rsidR="00892D70" w:rsidRPr="00D57DE0" w:rsidRDefault="00892D70" w:rsidP="00B30E21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5F350157" w14:textId="4608A14E" w:rsidR="00241BF3" w:rsidRPr="00D57DE0" w:rsidRDefault="00FC5B66" w:rsidP="00B30E21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D57DE0">
        <w:rPr>
          <w:rFonts w:asciiTheme="minorHAnsi" w:hAnsiTheme="minorHAnsi" w:cstheme="minorHAnsi"/>
          <w:sz w:val="22"/>
          <w:szCs w:val="22"/>
          <w:lang w:val="hr-HR"/>
        </w:rPr>
        <w:t xml:space="preserve">Zadar, </w:t>
      </w:r>
      <w:r w:rsidR="00EB1F60" w:rsidRPr="00D57DE0">
        <w:rPr>
          <w:rFonts w:asciiTheme="minorHAnsi" w:hAnsiTheme="minorHAnsi" w:cstheme="minorHAnsi"/>
          <w:sz w:val="22"/>
          <w:szCs w:val="22"/>
          <w:lang w:val="hr-HR"/>
        </w:rPr>
        <w:t>rujan 202</w:t>
      </w:r>
      <w:r w:rsidR="00F543BE">
        <w:rPr>
          <w:rFonts w:asciiTheme="minorHAnsi" w:hAnsiTheme="minorHAnsi" w:cstheme="minorHAnsi"/>
          <w:sz w:val="22"/>
          <w:szCs w:val="22"/>
          <w:lang w:val="hr-HR"/>
        </w:rPr>
        <w:t>3</w:t>
      </w:r>
      <w:r w:rsidR="000A5385" w:rsidRPr="00D57DE0">
        <w:rPr>
          <w:rFonts w:asciiTheme="minorHAnsi" w:hAnsiTheme="minorHAnsi" w:cstheme="minorHAnsi"/>
          <w:sz w:val="22"/>
          <w:szCs w:val="22"/>
          <w:lang w:val="hr-HR"/>
        </w:rPr>
        <w:t>.</w:t>
      </w:r>
      <w:r w:rsidR="00FB5F76" w:rsidRPr="00D57DE0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241BF3" w:rsidRPr="00D57DE0">
        <w:rPr>
          <w:rFonts w:asciiTheme="minorHAnsi" w:hAnsiTheme="minorHAnsi" w:cstheme="minorHAnsi"/>
          <w:sz w:val="22"/>
          <w:szCs w:val="22"/>
          <w:lang w:val="hr-HR"/>
        </w:rPr>
        <w:t>godine</w:t>
      </w:r>
    </w:p>
    <w:p w14:paraId="4C00B2A7" w14:textId="281C2217" w:rsidR="006F2B4A" w:rsidRDefault="0031104B">
      <w:pPr>
        <w:rPr>
          <w:sz w:val="32"/>
          <w:lang w:val="hr-HR"/>
        </w:rPr>
      </w:pPr>
      <w:r>
        <w:rPr>
          <w:sz w:val="32"/>
          <w:lang w:val="hr-HR"/>
        </w:rPr>
        <w:br w:type="page"/>
      </w:r>
    </w:p>
    <w:p w14:paraId="5A548E4B" w14:textId="3D72B5E1" w:rsidR="00055657" w:rsidRDefault="00055657">
      <w:pPr>
        <w:rPr>
          <w:sz w:val="32"/>
          <w:lang w:val="hr-HR"/>
        </w:rPr>
      </w:pPr>
    </w:p>
    <w:p w14:paraId="74B83C52" w14:textId="190D3D9B" w:rsidR="00055657" w:rsidRDefault="00055657">
      <w:pPr>
        <w:rPr>
          <w:sz w:val="32"/>
          <w:lang w:val="hr-HR"/>
        </w:rPr>
      </w:pPr>
    </w:p>
    <w:p w14:paraId="2C011B0F" w14:textId="778AFD6A" w:rsidR="00055657" w:rsidRDefault="00055657">
      <w:pPr>
        <w:rPr>
          <w:sz w:val="32"/>
          <w:lang w:val="hr-HR"/>
        </w:rPr>
      </w:pPr>
      <w:r>
        <w:rPr>
          <w:noProof/>
          <w:lang w:eastAsia="en-GB"/>
        </w:rPr>
        <w:drawing>
          <wp:inline distT="0" distB="0" distL="0" distR="0" wp14:anchorId="2A28C797" wp14:editId="6AD052BA">
            <wp:extent cx="5850890" cy="82702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0534" w14:textId="3071A4D4" w:rsidR="00055657" w:rsidRDefault="00055657">
      <w:pPr>
        <w:rPr>
          <w:sz w:val="32"/>
          <w:lang w:val="hr-HR"/>
        </w:rPr>
      </w:pPr>
    </w:p>
    <w:p w14:paraId="12CD322F" w14:textId="0E287F5A" w:rsidR="00055657" w:rsidRDefault="00055657">
      <w:pPr>
        <w:rPr>
          <w:sz w:val="32"/>
          <w:lang w:val="hr-HR"/>
        </w:rPr>
      </w:pPr>
    </w:p>
    <w:p w14:paraId="42AA479D" w14:textId="585E23E9" w:rsidR="00055657" w:rsidRDefault="00055657">
      <w:pPr>
        <w:rPr>
          <w:sz w:val="32"/>
          <w:lang w:val="hr-HR"/>
        </w:rPr>
      </w:pPr>
    </w:p>
    <w:sdt>
      <w:sdtPr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en-US"/>
        </w:rPr>
        <w:id w:val="3968650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8565DB" w14:textId="4E682156" w:rsidR="00E916AF" w:rsidRPr="0011466E" w:rsidRDefault="00E916AF" w:rsidP="0011466E">
          <w:pPr>
            <w:pStyle w:val="TOCNaslov"/>
            <w:spacing w:line="360" w:lineRule="auto"/>
            <w:rPr>
              <w:rFonts w:asciiTheme="minorHAnsi" w:hAnsiTheme="minorHAnsi" w:cstheme="minorHAnsi"/>
              <w:sz w:val="22"/>
              <w:szCs w:val="22"/>
            </w:rPr>
          </w:pPr>
          <w:r w:rsidRPr="0011466E">
            <w:rPr>
              <w:rFonts w:asciiTheme="minorHAnsi" w:hAnsiTheme="minorHAnsi" w:cstheme="minorHAnsi"/>
              <w:sz w:val="22"/>
              <w:szCs w:val="22"/>
            </w:rPr>
            <w:t>Sad</w:t>
          </w:r>
          <w:bookmarkStart w:id="0" w:name="_GoBack"/>
          <w:bookmarkEnd w:id="0"/>
          <w:r w:rsidRPr="0011466E">
            <w:rPr>
              <w:rFonts w:asciiTheme="minorHAnsi" w:hAnsiTheme="minorHAnsi" w:cstheme="minorHAnsi"/>
              <w:sz w:val="22"/>
              <w:szCs w:val="22"/>
            </w:rPr>
            <w:t>ržaj</w:t>
          </w:r>
        </w:p>
        <w:p w14:paraId="17E977A6" w14:textId="01215E54" w:rsidR="00055657" w:rsidRDefault="00E916AF">
          <w:pPr>
            <w:pStyle w:val="Sadraj1"/>
            <w:rPr>
              <w:rFonts w:cstheme="minorBidi"/>
              <w:noProof/>
              <w:lang w:val="en-GB" w:eastAsia="en-GB"/>
            </w:rPr>
          </w:pPr>
          <w:r w:rsidRPr="0011466E">
            <w:rPr>
              <w:rFonts w:cstheme="minorHAnsi"/>
            </w:rPr>
            <w:fldChar w:fldCharType="begin"/>
          </w:r>
          <w:r w:rsidRPr="0011466E">
            <w:rPr>
              <w:rFonts w:cstheme="minorHAnsi"/>
            </w:rPr>
            <w:instrText xml:space="preserve"> TOC \o "1-3" \h \z \u </w:instrText>
          </w:r>
          <w:r w:rsidRPr="0011466E">
            <w:rPr>
              <w:rFonts w:cstheme="minorHAnsi"/>
            </w:rPr>
            <w:fldChar w:fldCharType="separate"/>
          </w:r>
          <w:hyperlink w:anchor="_Toc148004183" w:history="1">
            <w:r w:rsidR="00055657" w:rsidRPr="00D06B07">
              <w:rPr>
                <w:rStyle w:val="Hiperveza"/>
                <w:noProof/>
              </w:rPr>
              <w:t>1. OSNOVNI PODATCI</w:t>
            </w:r>
            <w:r w:rsidR="00055657">
              <w:rPr>
                <w:noProof/>
                <w:webHidden/>
              </w:rPr>
              <w:tab/>
            </w:r>
            <w:r w:rsidR="00055657">
              <w:rPr>
                <w:noProof/>
                <w:webHidden/>
              </w:rPr>
              <w:fldChar w:fldCharType="begin"/>
            </w:r>
            <w:r w:rsidR="00055657">
              <w:rPr>
                <w:noProof/>
                <w:webHidden/>
              </w:rPr>
              <w:instrText xml:space="preserve"> PAGEREF _Toc148004183 \h </w:instrText>
            </w:r>
            <w:r w:rsidR="00055657">
              <w:rPr>
                <w:noProof/>
                <w:webHidden/>
              </w:rPr>
            </w:r>
            <w:r w:rsidR="00055657"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</w:t>
            </w:r>
            <w:r w:rsidR="00055657">
              <w:rPr>
                <w:noProof/>
                <w:webHidden/>
              </w:rPr>
              <w:fldChar w:fldCharType="end"/>
            </w:r>
          </w:hyperlink>
        </w:p>
        <w:p w14:paraId="729FD05A" w14:textId="27A67B45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84" w:history="1">
            <w:r w:rsidRPr="00D06B07">
              <w:rPr>
                <w:rStyle w:val="Hiperveza"/>
                <w:noProof/>
              </w:rPr>
              <w:t>2. UPRAVLJANJE ŠKOLOM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8FD9C" w14:textId="305BFA52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85" w:history="1">
            <w:r w:rsidRPr="00D06B07">
              <w:rPr>
                <w:rStyle w:val="Hiperveza"/>
                <w:noProof/>
              </w:rPr>
              <w:t>3.  O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63FB0" w14:textId="128D06D2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86" w:history="1">
            <w:r w:rsidRPr="00D06B07">
              <w:rPr>
                <w:rStyle w:val="Hiperveza"/>
                <w:noProof/>
              </w:rPr>
              <w:t>4. DJELATNA NAČELA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5F9B7" w14:textId="329130ED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87" w:history="1">
            <w:r w:rsidRPr="00D06B07">
              <w:rPr>
                <w:rStyle w:val="Hiperveza"/>
                <w:noProof/>
              </w:rPr>
              <w:t>5. CILJEVI I ZADATCI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98C7C" w14:textId="5B9DDD46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88" w:history="1">
            <w:r w:rsidRPr="00D06B07">
              <w:rPr>
                <w:rStyle w:val="Hiperveza"/>
                <w:noProof/>
              </w:rPr>
              <w:t>6. UVJETI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F7B4B" w14:textId="4BF8564D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89" w:history="1">
            <w:r w:rsidRPr="00D06B07">
              <w:rPr>
                <w:rStyle w:val="Hiperveza"/>
                <w:rFonts w:cstheme="minorHAnsi"/>
                <w:noProof/>
              </w:rPr>
              <w:t>6.1. Obilježja školskog prostora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9B035" w14:textId="39BD7407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0" w:history="1">
            <w:r w:rsidRPr="00D06B07">
              <w:rPr>
                <w:rStyle w:val="Hiperveza"/>
                <w:noProof/>
              </w:rPr>
              <w:t>6.2. Materijalni uvjeti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9B16D" w14:textId="3EB8EE65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91" w:history="1">
            <w:r w:rsidRPr="00D06B07">
              <w:rPr>
                <w:rStyle w:val="Hiperveza"/>
                <w:noProof/>
              </w:rPr>
              <w:t>7. USTROJSTVO ŠKOLE I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88A12" w14:textId="75EA0E13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2" w:history="1">
            <w:r w:rsidRPr="00D06B07">
              <w:rPr>
                <w:rStyle w:val="Hiperveza"/>
                <w:noProof/>
              </w:rPr>
              <w:t>7.1. Nastavni plan i program – tjedni i godišnji broj sati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5CEE6" w14:textId="1A6C0FDB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193" w:history="1">
            <w:r w:rsidRPr="00D06B07">
              <w:rPr>
                <w:rStyle w:val="Hiperveza"/>
                <w:noProof/>
              </w:rPr>
              <w:t>8.  PODATCI O IZVRŠITELJIMA POSLOVA I NJIHOVIM RADNIM ZADUŽENJIMA U ŠKOLSKOJ GODINI 2023. 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F18DB" w14:textId="743497F2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4" w:history="1">
            <w:r w:rsidRPr="00D06B07">
              <w:rPr>
                <w:rStyle w:val="Hiperveza"/>
                <w:noProof/>
              </w:rPr>
              <w:t>8.1. Zaposlenici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97875" w14:textId="0502BD2A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5" w:history="1">
            <w:r w:rsidRPr="00D06B07">
              <w:rPr>
                <w:rStyle w:val="Hiperveza"/>
                <w:noProof/>
              </w:rPr>
              <w:t>8.2. Stručni aktivi po predmetima u školskoj godini  2023. 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ECD63" w14:textId="3B8F3C2B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6" w:history="1">
            <w:r w:rsidRPr="00D06B07">
              <w:rPr>
                <w:rStyle w:val="Hiperveza"/>
                <w:noProof/>
              </w:rPr>
              <w:t>8..3. Stručno-razvojna služba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A213D" w14:textId="114D6659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7" w:history="1">
            <w:r w:rsidRPr="00D06B07">
              <w:rPr>
                <w:rStyle w:val="Hiperveza"/>
                <w:noProof/>
              </w:rPr>
              <w:t>8.3. Administrativno-tehničko osoblje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9E592" w14:textId="282C394B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198" w:history="1">
            <w:r w:rsidRPr="00D06B07">
              <w:rPr>
                <w:rStyle w:val="Hiperveza"/>
                <w:noProof/>
              </w:rPr>
              <w:t>8.4.  Tjedna zaduženja nastavnika u školskoj godini 2023. 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8E5A8" w14:textId="3A95C15E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199" w:history="1">
            <w:r w:rsidRPr="00D06B07">
              <w:rPr>
                <w:rStyle w:val="Hiperveza"/>
                <w:noProof/>
              </w:rPr>
              <w:t>8.4.1. Izborna i fakultativna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F5324" w14:textId="015639C9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00" w:history="1">
            <w:r w:rsidRPr="00D06B07">
              <w:rPr>
                <w:rStyle w:val="Hiperveza"/>
                <w:noProof/>
              </w:rPr>
              <w:t>8.4.2. Dodatna i dopunska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5889B" w14:textId="0F90D119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01" w:history="1">
            <w:r w:rsidRPr="00D06B07">
              <w:rPr>
                <w:rStyle w:val="Hiperveza"/>
                <w:noProof/>
              </w:rPr>
              <w:t>8.4.3. Izvannastavne aktivnosti i projekti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69E52" w14:textId="75DD2207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02" w:history="1">
            <w:r w:rsidRPr="00D06B07">
              <w:rPr>
                <w:rStyle w:val="Hiperveza"/>
                <w:noProof/>
              </w:rPr>
              <w:t>8.4.4. Ostale aktivnosti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45482" w14:textId="2F4CC491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03" w:history="1">
            <w:r w:rsidRPr="00D06B07">
              <w:rPr>
                <w:rStyle w:val="Hiperveza"/>
                <w:noProof/>
              </w:rPr>
              <w:t>8.5 Rad u stručnim povjerenstvima, organizacija natjecanja i susreta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AB2DA" w14:textId="22CDB6B5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04" w:history="1">
            <w:r w:rsidRPr="00D06B07">
              <w:rPr>
                <w:rStyle w:val="Hiperveza"/>
                <w:noProof/>
              </w:rPr>
              <w:t>8.6. Napredovanje nastavnika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C34CD" w14:textId="619E3520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05" w:history="1">
            <w:r w:rsidRPr="00D06B07">
              <w:rPr>
                <w:rStyle w:val="Hiperveza"/>
                <w:noProof/>
              </w:rPr>
              <w:t>8.6.1. Nastavnici promovirani u zvanja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293FD" w14:textId="0FCAED76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06" w:history="1">
            <w:r w:rsidRPr="00D06B07">
              <w:rPr>
                <w:rStyle w:val="Hiperveza"/>
                <w:noProof/>
              </w:rPr>
              <w:t>8.6.2. Početnici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3F998" w14:textId="034741C6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07" w:history="1">
            <w:r w:rsidRPr="00D06B07">
              <w:rPr>
                <w:rStyle w:val="Hiperveza"/>
                <w:noProof/>
              </w:rPr>
              <w:t>8.6.3.  Organizacija  polaganja stručnih ispita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B2E42" w14:textId="6E734B82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08" w:history="1">
            <w:r w:rsidRPr="00D06B07">
              <w:rPr>
                <w:rStyle w:val="Hiperveza"/>
                <w:noProof/>
              </w:rPr>
              <w:t>9. DRŽAVNA MATURA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A8559" w14:textId="11959C5E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09" w:history="1">
            <w:r w:rsidRPr="00D06B07">
              <w:rPr>
                <w:rStyle w:val="Hiperveza"/>
                <w:noProof/>
              </w:rPr>
              <w:t>10.  PREGLED RAZREDNIH ODJELA, RAZREDNIKA I BROJA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A8C55" w14:textId="14E066B9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10" w:history="1">
            <w:r w:rsidRPr="00D06B07">
              <w:rPr>
                <w:rStyle w:val="Hiperveza"/>
                <w:noProof/>
              </w:rPr>
              <w:t>10.1.  POPIS RAZREDNIH ODJELA I RAZREDNIKA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69363" w14:textId="22034142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11" w:history="1">
            <w:r w:rsidRPr="00D06B07">
              <w:rPr>
                <w:rStyle w:val="Hiperveza"/>
                <w:noProof/>
              </w:rPr>
              <w:t>10.2.  PREGLED RAZREDNIH ODJELA PO BROJU UČENIKA UKLJUČENIH U NASTAVU STRANIH JEZIKA, FAKULTATIVNE I IZBORNE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11622" w14:textId="691F829A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12" w:history="1">
            <w:r w:rsidRPr="00D06B07">
              <w:rPr>
                <w:rStyle w:val="Hiperveza"/>
                <w:noProof/>
              </w:rPr>
              <w:t>11. GODIŠNJI PLANOVI STRUČNIH TIJELA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ACFAD" w14:textId="194502DD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13" w:history="1">
            <w:r w:rsidRPr="00D06B07">
              <w:rPr>
                <w:rStyle w:val="Hiperveza"/>
                <w:noProof/>
                <w:lang w:val="pl-PL"/>
              </w:rPr>
              <w:t>11.1. Okvirni godišnji  plan rada Nastavničkog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DD199" w14:textId="1199F134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14" w:history="1">
            <w:r w:rsidRPr="00D06B07">
              <w:rPr>
                <w:rStyle w:val="Hiperveza"/>
                <w:noProof/>
              </w:rPr>
              <w:t xml:space="preserve">11.2. </w:t>
            </w:r>
            <w:r w:rsidRPr="00D06B07">
              <w:rPr>
                <w:rStyle w:val="Hiperveza"/>
                <w:noProof/>
                <w:lang w:val="pl-PL"/>
              </w:rPr>
              <w:t>Okvirni plan rada</w:t>
            </w:r>
            <w:r w:rsidRPr="00D06B07">
              <w:rPr>
                <w:rStyle w:val="Hiperveza"/>
                <w:noProof/>
              </w:rPr>
              <w:t xml:space="preserve"> </w:t>
            </w:r>
            <w:r w:rsidRPr="00D06B07">
              <w:rPr>
                <w:rStyle w:val="Hiperveza"/>
                <w:noProof/>
                <w:lang w:val="pl-PL"/>
              </w:rPr>
              <w:t>Razrednih</w:t>
            </w:r>
            <w:r w:rsidRPr="00D06B07">
              <w:rPr>
                <w:rStyle w:val="Hiperveza"/>
                <w:noProof/>
              </w:rPr>
              <w:t xml:space="preserve"> </w:t>
            </w:r>
            <w:r w:rsidRPr="00D06B07">
              <w:rPr>
                <w:rStyle w:val="Hiperveza"/>
                <w:noProof/>
                <w:lang w:val="pl-PL"/>
              </w:rPr>
              <w:t>vije</w:t>
            </w:r>
            <w:r w:rsidRPr="00D06B07">
              <w:rPr>
                <w:rStyle w:val="Hiperveza"/>
                <w:noProof/>
              </w:rPr>
              <w:t>ć</w:t>
            </w:r>
            <w:r w:rsidRPr="00D06B07">
              <w:rPr>
                <w:rStyle w:val="Hiperveza"/>
                <w:noProof/>
                <w:lang w:val="pl-PL"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ECBCC" w14:textId="42DB3487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15" w:history="1">
            <w:r w:rsidRPr="00D06B07">
              <w:rPr>
                <w:rStyle w:val="Hiperveza"/>
                <w:noProof/>
              </w:rPr>
              <w:t>11.3. Okvirni plan rada predmetnih aktiva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D3C8F" w14:textId="00D2AEF2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16" w:history="1">
            <w:r w:rsidRPr="00D06B07">
              <w:rPr>
                <w:rStyle w:val="Hiperveza"/>
                <w:noProof/>
              </w:rPr>
              <w:t>11.3.1. Hrvatski jezik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8FFB4" w14:textId="448C8EB0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17" w:history="1">
            <w:r w:rsidRPr="00D06B07">
              <w:rPr>
                <w:rStyle w:val="Hiperveza"/>
                <w:noProof/>
              </w:rPr>
              <w:t>11.3.2. Engleski jezik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6A0B6" w14:textId="549A60DC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18" w:history="1">
            <w:r w:rsidRPr="00D06B07">
              <w:rPr>
                <w:rStyle w:val="Hiperveza"/>
                <w:noProof/>
              </w:rPr>
              <w:t>11.3.3. Njemački  jezik,  Latinski jezik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05DED" w14:textId="4DC7D910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19" w:history="1">
            <w:r w:rsidRPr="00D06B07">
              <w:rPr>
                <w:rStyle w:val="Hiperveza"/>
                <w:noProof/>
              </w:rPr>
              <w:t>11.3.4. Talijanski, francuski, španjolski jezik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03805" w14:textId="38C049FA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20" w:history="1">
            <w:r w:rsidRPr="00D06B07">
              <w:rPr>
                <w:rStyle w:val="Hiperveza"/>
                <w:noProof/>
              </w:rPr>
              <w:t>11.3.5. Psihologija, filozofija, logika, sociologija, PIG vjeronauk, etika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1F974" w14:textId="6EA497A7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21" w:history="1">
            <w:r w:rsidRPr="00D06B07">
              <w:rPr>
                <w:rStyle w:val="Hiperveza"/>
                <w:noProof/>
              </w:rPr>
              <w:t>11.3.6. Povijest, Geografija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B7E40" w14:textId="2647D467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22" w:history="1">
            <w:r w:rsidRPr="00D06B07">
              <w:rPr>
                <w:rStyle w:val="Hiperveza"/>
                <w:noProof/>
              </w:rPr>
              <w:t>11.3.7. Matematika, fizika, informatika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75669" w14:textId="6514BD13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23" w:history="1">
            <w:r w:rsidRPr="00D06B07">
              <w:rPr>
                <w:rStyle w:val="Hiperveza"/>
                <w:noProof/>
              </w:rPr>
              <w:t>11.3.8. Biologija, kemija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AC90B" w14:textId="7747D518" w:rsidR="00055657" w:rsidRDefault="00055657">
          <w:pPr>
            <w:pStyle w:val="Sadraj3"/>
            <w:tabs>
              <w:tab w:val="right" w:leader="dot" w:pos="9204"/>
            </w:tabs>
            <w:rPr>
              <w:rFonts w:cstheme="minorBidi"/>
              <w:noProof/>
              <w:lang w:val="en-GB" w:eastAsia="en-GB"/>
            </w:rPr>
          </w:pPr>
          <w:hyperlink w:anchor="_Toc148004224" w:history="1">
            <w:r w:rsidRPr="00D06B07">
              <w:rPr>
                <w:rStyle w:val="Hiperveza"/>
                <w:noProof/>
              </w:rPr>
              <w:t>11.3.9  TZK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F8F19" w14:textId="7F101FB1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25" w:history="1">
            <w:r w:rsidRPr="00D06B07">
              <w:rPr>
                <w:rStyle w:val="Hiperveza"/>
                <w:noProof/>
              </w:rPr>
              <w:t>11.4.  Okvirni plan rada pedagoškog vijeća – tim za kvalitetu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1A5B3" w14:textId="1FEE6294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26" w:history="1">
            <w:r w:rsidRPr="00D06B07">
              <w:rPr>
                <w:rStyle w:val="Hiperveza"/>
                <w:rFonts w:cstheme="minorHAnsi"/>
                <w:noProof/>
              </w:rPr>
              <w:t>11.5. Ostala stručna tijela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E81FE" w14:textId="54C65303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27" w:history="1">
            <w:r w:rsidRPr="00D06B07">
              <w:rPr>
                <w:rStyle w:val="Hiperveza"/>
                <w:noProof/>
              </w:rPr>
              <w:t>12.  SURADNJA S VANJSKIM DIONICIMA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DCF6E" w14:textId="4FB8A9BA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28" w:history="1">
            <w:r w:rsidRPr="00D06B07">
              <w:rPr>
                <w:rStyle w:val="Hiperveza"/>
                <w:noProof/>
              </w:rPr>
              <w:t>12.1. Suradnja s roditeljima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B86DB" w14:textId="0ACE74E9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29" w:history="1">
            <w:r w:rsidRPr="00D06B07">
              <w:rPr>
                <w:rStyle w:val="Hiperveza"/>
                <w:noProof/>
              </w:rPr>
              <w:t>12.2. Suradnja s Đačkim domom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13581" w14:textId="02609BFD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0" w:history="1">
            <w:r w:rsidRPr="00D06B07">
              <w:rPr>
                <w:rStyle w:val="Hiperveza"/>
                <w:noProof/>
              </w:rPr>
              <w:t>12.3. Suradnja sa Sveučilištem u Zadru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E8DAC" w14:textId="52B3FF0E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1" w:history="1">
            <w:r w:rsidRPr="00D06B07">
              <w:rPr>
                <w:rStyle w:val="Hiperveza"/>
                <w:noProof/>
              </w:rPr>
              <w:t>12.4. Suradnja s Crvenim križem – Školski karitas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DEA68" w14:textId="3D343ED8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2" w:history="1">
            <w:r w:rsidRPr="00D06B07">
              <w:rPr>
                <w:rStyle w:val="Hiperveza"/>
                <w:rFonts w:cstheme="minorHAnsi"/>
                <w:noProof/>
              </w:rPr>
              <w:t>12.5. Suradnja s PU Zadarskom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67957" w14:textId="134A46BE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3" w:history="1">
            <w:r w:rsidRPr="00D06B07">
              <w:rPr>
                <w:rStyle w:val="Hiperveza"/>
                <w:noProof/>
              </w:rPr>
              <w:t>12.5. Suradnja s ambulantom za školsku medicinu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9C51D" w14:textId="4E59271B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4" w:history="1">
            <w:r w:rsidRPr="00D06B07">
              <w:rPr>
                <w:rStyle w:val="Hiperveza"/>
                <w:noProof/>
              </w:rPr>
              <w:t>12.6. Osiguranje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BC074" w14:textId="6250939F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35" w:history="1">
            <w:r w:rsidRPr="00D06B07">
              <w:rPr>
                <w:rStyle w:val="Hiperveza"/>
                <w:noProof/>
              </w:rPr>
              <w:t>12. PROFESIONALNO SAVJETOVANJE I ORIJENTACIJA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2F098" w14:textId="444E0559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36" w:history="1">
            <w:r w:rsidRPr="00D06B07">
              <w:rPr>
                <w:rStyle w:val="Hiperveza"/>
                <w:noProof/>
              </w:rPr>
              <w:t>13. ŠKOLSKI PREVENTIVNI PROGRAMI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4B183" w14:textId="4F36494C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37" w:history="1">
            <w:r w:rsidRPr="00D06B07">
              <w:rPr>
                <w:rStyle w:val="Hiperveza"/>
                <w:noProof/>
              </w:rPr>
              <w:t>14. GODIŠNJI PLAN RADA RAVNATELJICE I STRUČNIH SURADNIKA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AD490" w14:textId="4BF6CDE0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8" w:history="1">
            <w:r w:rsidRPr="00D06B07">
              <w:rPr>
                <w:rStyle w:val="Hiperveza"/>
                <w:noProof/>
              </w:rPr>
              <w:t>14.1   Okvirni godišnji plan rada ravnateljice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9A0AE" w14:textId="2A10F961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39" w:history="1">
            <w:r w:rsidRPr="00D06B07">
              <w:rPr>
                <w:rStyle w:val="Hiperveza"/>
                <w:noProof/>
              </w:rPr>
              <w:t>14.2.  Okvirni plan rada stručnog suradnika - pedagoga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62388" w14:textId="5B11069C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40" w:history="1">
            <w:r w:rsidRPr="00D06B07">
              <w:rPr>
                <w:rStyle w:val="Hiperveza"/>
                <w:noProof/>
              </w:rPr>
              <w:t>14.3.  Okvirni plan rada stručnog suradnika - psihologa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DD6AD" w14:textId="6401B7A4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41" w:history="1">
            <w:r w:rsidRPr="00D06B07">
              <w:rPr>
                <w:rStyle w:val="Hiperveza"/>
                <w:noProof/>
              </w:rPr>
              <w:t>14.4. Okvirni godišnji plan i program stručnih suradnika - knjižničara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15C26" w14:textId="583A63D6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42" w:history="1">
            <w:r w:rsidRPr="00D06B07">
              <w:rPr>
                <w:rStyle w:val="Hiperveza"/>
                <w:noProof/>
              </w:rPr>
              <w:t>14.5.  Program rada voditeljice smjene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90B92" w14:textId="63A13BA9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43" w:history="1">
            <w:r w:rsidRPr="00D06B07">
              <w:rPr>
                <w:rStyle w:val="Hiperveza"/>
                <w:noProof/>
              </w:rPr>
              <w:t>14.6. Plan i program rada tajnika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DE436" w14:textId="6CF316FF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44" w:history="1">
            <w:r w:rsidRPr="00D06B07">
              <w:rPr>
                <w:rStyle w:val="Hiperveza"/>
                <w:noProof/>
                <w:lang w:val="pl-PL"/>
              </w:rPr>
              <w:t>14.7. Program rada  Školskog odbora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8D558" w14:textId="01258208" w:rsidR="00055657" w:rsidRDefault="00055657">
          <w:pPr>
            <w:pStyle w:val="Sadraj1"/>
            <w:rPr>
              <w:rFonts w:cstheme="minorBidi"/>
              <w:noProof/>
              <w:lang w:val="en-GB" w:eastAsia="en-GB"/>
            </w:rPr>
          </w:pPr>
          <w:hyperlink w:anchor="_Toc148004245" w:history="1">
            <w:r w:rsidRPr="00D06B07">
              <w:rPr>
                <w:rStyle w:val="Hiperveza"/>
                <w:noProof/>
              </w:rPr>
              <w:t>16.  KALENDAR RADA ZA ŠKOLSKU GODINU 2023. / 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D4FC2" w14:textId="144EC610" w:rsidR="00055657" w:rsidRDefault="00055657">
          <w:pPr>
            <w:pStyle w:val="Sadraj2"/>
            <w:rPr>
              <w:rFonts w:cstheme="minorBidi"/>
              <w:noProof/>
              <w:lang w:val="en-GB" w:eastAsia="en-GB"/>
            </w:rPr>
          </w:pPr>
          <w:hyperlink w:anchor="_Toc148004246" w:history="1">
            <w:r w:rsidRPr="00D06B07">
              <w:rPr>
                <w:rStyle w:val="Hiperveza"/>
                <w:noProof/>
              </w:rPr>
              <w:t>16.1. Planirane aktivnosti za školsku godinu 2023./2024.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_Toc148004246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791F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138BA" w14:textId="4AB83581" w:rsidR="00E916AF" w:rsidRDefault="00E916AF" w:rsidP="0011466E">
          <w:pPr>
            <w:spacing w:line="360" w:lineRule="auto"/>
          </w:pPr>
          <w:r w:rsidRPr="0011466E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1B3CF37A" w14:textId="77777777" w:rsidR="002D2D48" w:rsidRDefault="002D2D48" w:rsidP="0031104B">
      <w:pPr>
        <w:rPr>
          <w:sz w:val="32"/>
          <w:lang w:val="hr-HR"/>
        </w:rPr>
      </w:pPr>
    </w:p>
    <w:p w14:paraId="1BE993CD" w14:textId="2B33DC9C" w:rsidR="00DF2E62" w:rsidRDefault="00DF2E62" w:rsidP="008A308B">
      <w:pPr>
        <w:jc w:val="center"/>
        <w:rPr>
          <w:b/>
          <w:sz w:val="32"/>
          <w:lang w:val="hr-HR"/>
        </w:rPr>
      </w:pPr>
    </w:p>
    <w:p w14:paraId="7FA3199F" w14:textId="3CCDE8C6" w:rsidR="0031104B" w:rsidRDefault="0031104B" w:rsidP="008A308B">
      <w:pPr>
        <w:jc w:val="center"/>
        <w:rPr>
          <w:b/>
          <w:sz w:val="32"/>
          <w:lang w:val="hr-HR"/>
        </w:rPr>
      </w:pPr>
    </w:p>
    <w:p w14:paraId="4267C214" w14:textId="218D646A" w:rsidR="00D54AD1" w:rsidRDefault="00D54AD1" w:rsidP="008A308B">
      <w:pPr>
        <w:jc w:val="center"/>
        <w:rPr>
          <w:b/>
          <w:sz w:val="32"/>
          <w:lang w:val="hr-HR"/>
        </w:rPr>
      </w:pPr>
    </w:p>
    <w:p w14:paraId="4852069B" w14:textId="0DD448D2" w:rsidR="00D54AD1" w:rsidRDefault="00D54AD1" w:rsidP="008A308B">
      <w:pPr>
        <w:jc w:val="center"/>
        <w:rPr>
          <w:b/>
          <w:sz w:val="32"/>
          <w:lang w:val="hr-HR"/>
        </w:rPr>
      </w:pPr>
    </w:p>
    <w:p w14:paraId="61DA1863" w14:textId="54DAF30C" w:rsidR="00D54AD1" w:rsidRDefault="00D54AD1" w:rsidP="0008288C">
      <w:pPr>
        <w:rPr>
          <w:b/>
          <w:sz w:val="32"/>
          <w:lang w:val="hr-HR"/>
        </w:rPr>
      </w:pPr>
    </w:p>
    <w:p w14:paraId="6EAAEBD9" w14:textId="1AFA9AF3" w:rsidR="00C626F0" w:rsidRDefault="00C626F0" w:rsidP="0008288C">
      <w:pPr>
        <w:rPr>
          <w:b/>
          <w:sz w:val="32"/>
          <w:lang w:val="hr-HR"/>
        </w:rPr>
      </w:pPr>
    </w:p>
    <w:p w14:paraId="1B17135A" w14:textId="77777777" w:rsidR="00B16246" w:rsidRDefault="00B16246" w:rsidP="0008288C">
      <w:pPr>
        <w:rPr>
          <w:b/>
          <w:sz w:val="32"/>
          <w:lang w:val="hr-HR"/>
        </w:rPr>
      </w:pPr>
    </w:p>
    <w:p w14:paraId="2240FEE3" w14:textId="6C444CE7" w:rsidR="00C626F0" w:rsidRDefault="00C626F0" w:rsidP="0008288C">
      <w:pPr>
        <w:rPr>
          <w:b/>
          <w:sz w:val="32"/>
          <w:lang w:val="hr-HR"/>
        </w:rPr>
      </w:pPr>
    </w:p>
    <w:p w14:paraId="13471F73" w14:textId="0FAD77EA" w:rsidR="00C626F0" w:rsidRDefault="00C626F0" w:rsidP="0008288C">
      <w:pPr>
        <w:rPr>
          <w:b/>
          <w:sz w:val="32"/>
          <w:lang w:val="hr-HR"/>
        </w:rPr>
      </w:pPr>
    </w:p>
    <w:p w14:paraId="3BD5EF4D" w14:textId="7FF39A15" w:rsidR="00B208C8" w:rsidRPr="00B208C8" w:rsidRDefault="00B208C8" w:rsidP="00D54AD1">
      <w:pPr>
        <w:pStyle w:val="Naslov1"/>
        <w:rPr>
          <w:lang w:val="hr-HR"/>
        </w:rPr>
      </w:pPr>
      <w:bookmarkStart w:id="1" w:name="_Toc148004183"/>
      <w:r>
        <w:rPr>
          <w:lang w:val="hr-HR"/>
        </w:rPr>
        <w:lastRenderedPageBreak/>
        <w:t>1</w:t>
      </w:r>
      <w:r w:rsidRPr="00B208C8">
        <w:rPr>
          <w:lang w:val="hr-HR"/>
        </w:rPr>
        <w:t>. OSNOVNI PODATCI</w:t>
      </w:r>
      <w:bookmarkEnd w:id="1"/>
    </w:p>
    <w:p w14:paraId="194A3D42" w14:textId="77777777" w:rsidR="00B208C8" w:rsidRPr="00B208C8" w:rsidRDefault="00B208C8" w:rsidP="00B208C8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  <w:r>
        <w:rPr>
          <w:rFonts w:asciiTheme="minorHAnsi" w:hAnsiTheme="minorHAnsi" w:cstheme="minorHAnsi"/>
          <w:b/>
          <w:sz w:val="22"/>
          <w:szCs w:val="22"/>
          <w:lang w:val="hr-HR"/>
        </w:rPr>
        <w:t xml:space="preserve">            </w:t>
      </w:r>
    </w:p>
    <w:p w14:paraId="501CD01D" w14:textId="77777777" w:rsidR="00B208C8" w:rsidRPr="00B208C8" w:rsidRDefault="00B208C8" w:rsidP="00B208C8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98"/>
        <w:gridCol w:w="6706"/>
      </w:tblGrid>
      <w:tr w:rsidR="00B208C8" w:rsidRPr="0011466E" w14:paraId="1E011865" w14:textId="77777777" w:rsidTr="004E5281">
        <w:tc>
          <w:tcPr>
            <w:tcW w:w="2547" w:type="dxa"/>
            <w:shd w:val="clear" w:color="auto" w:fill="FFFF00"/>
          </w:tcPr>
          <w:p w14:paraId="7C68B8C8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Naziv</w:t>
            </w:r>
          </w:p>
        </w:tc>
        <w:tc>
          <w:tcPr>
            <w:tcW w:w="7005" w:type="dxa"/>
            <w:shd w:val="clear" w:color="auto" w:fill="FFFF00"/>
          </w:tcPr>
          <w:p w14:paraId="5885BF19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Gimnazija Vladimira Nazora</w:t>
            </w:r>
          </w:p>
        </w:tc>
      </w:tr>
      <w:tr w:rsidR="00B208C8" w:rsidRPr="0011466E" w14:paraId="49CD9443" w14:textId="77777777" w:rsidTr="004E5281">
        <w:tc>
          <w:tcPr>
            <w:tcW w:w="2547" w:type="dxa"/>
          </w:tcPr>
          <w:p w14:paraId="2B11AD44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Sjedište</w:t>
            </w:r>
          </w:p>
        </w:tc>
        <w:tc>
          <w:tcPr>
            <w:tcW w:w="7005" w:type="dxa"/>
          </w:tcPr>
          <w:p w14:paraId="6030C39F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Perivoj Vladimira Nazora 3/2, 23000 Zadar</w:t>
            </w:r>
          </w:p>
        </w:tc>
      </w:tr>
      <w:tr w:rsidR="00B208C8" w:rsidRPr="0011466E" w14:paraId="0B049D24" w14:textId="77777777" w:rsidTr="004E5281">
        <w:tc>
          <w:tcPr>
            <w:tcW w:w="2547" w:type="dxa"/>
          </w:tcPr>
          <w:p w14:paraId="6EBD9E96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Županija </w:t>
            </w:r>
          </w:p>
        </w:tc>
        <w:tc>
          <w:tcPr>
            <w:tcW w:w="7005" w:type="dxa"/>
          </w:tcPr>
          <w:p w14:paraId="7B79CEEF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Zadarska</w:t>
            </w:r>
          </w:p>
        </w:tc>
      </w:tr>
      <w:tr w:rsidR="00B208C8" w:rsidRPr="0011466E" w14:paraId="697405DC" w14:textId="77777777" w:rsidTr="004E5281">
        <w:tc>
          <w:tcPr>
            <w:tcW w:w="2547" w:type="dxa"/>
          </w:tcPr>
          <w:p w14:paraId="4B0D1A5C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Šifra škole</w:t>
            </w:r>
          </w:p>
        </w:tc>
        <w:tc>
          <w:tcPr>
            <w:tcW w:w="7005" w:type="dxa"/>
          </w:tcPr>
          <w:p w14:paraId="50B922AC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13-107-502</w:t>
            </w:r>
          </w:p>
        </w:tc>
      </w:tr>
      <w:tr w:rsidR="00B208C8" w:rsidRPr="0011466E" w14:paraId="33533673" w14:textId="77777777" w:rsidTr="004E5281">
        <w:tc>
          <w:tcPr>
            <w:tcW w:w="2547" w:type="dxa"/>
          </w:tcPr>
          <w:p w14:paraId="2311BFE9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OIB</w:t>
            </w:r>
          </w:p>
        </w:tc>
        <w:tc>
          <w:tcPr>
            <w:tcW w:w="7005" w:type="dxa"/>
          </w:tcPr>
          <w:p w14:paraId="7AFC1233" w14:textId="40EE7F4C" w:rsidR="00B208C8" w:rsidRPr="0011466E" w:rsidRDefault="0011466E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62026911972</w:t>
            </w:r>
          </w:p>
        </w:tc>
      </w:tr>
      <w:tr w:rsidR="00B208C8" w:rsidRPr="0011466E" w14:paraId="4BB155EB" w14:textId="77777777" w:rsidTr="004E5281">
        <w:tc>
          <w:tcPr>
            <w:tcW w:w="2547" w:type="dxa"/>
          </w:tcPr>
          <w:p w14:paraId="1A5CA070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Matični broj</w:t>
            </w:r>
          </w:p>
        </w:tc>
        <w:tc>
          <w:tcPr>
            <w:tcW w:w="7005" w:type="dxa"/>
          </w:tcPr>
          <w:p w14:paraId="6E83A72D" w14:textId="3D6459AC" w:rsidR="00B208C8" w:rsidRPr="0011466E" w:rsidRDefault="0011466E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0385751</w:t>
            </w:r>
          </w:p>
        </w:tc>
      </w:tr>
      <w:tr w:rsidR="00B208C8" w:rsidRPr="0011466E" w14:paraId="147DC81F" w14:textId="77777777" w:rsidTr="004E5281">
        <w:tc>
          <w:tcPr>
            <w:tcW w:w="2547" w:type="dxa"/>
          </w:tcPr>
          <w:p w14:paraId="6D39F9DA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Telefon</w:t>
            </w:r>
          </w:p>
        </w:tc>
        <w:tc>
          <w:tcPr>
            <w:tcW w:w="7005" w:type="dxa"/>
          </w:tcPr>
          <w:p w14:paraId="64330619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023/315-311; 023/317-064</w:t>
            </w:r>
          </w:p>
        </w:tc>
      </w:tr>
      <w:tr w:rsidR="00B208C8" w:rsidRPr="0011466E" w14:paraId="39538174" w14:textId="77777777" w:rsidTr="004E5281">
        <w:tc>
          <w:tcPr>
            <w:tcW w:w="2547" w:type="dxa"/>
          </w:tcPr>
          <w:p w14:paraId="38731B56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Fax</w:t>
            </w:r>
          </w:p>
        </w:tc>
        <w:tc>
          <w:tcPr>
            <w:tcW w:w="7005" w:type="dxa"/>
          </w:tcPr>
          <w:p w14:paraId="32EC966C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023/315-311</w:t>
            </w:r>
          </w:p>
        </w:tc>
      </w:tr>
      <w:tr w:rsidR="00B208C8" w:rsidRPr="0011466E" w14:paraId="4B9F2189" w14:textId="77777777" w:rsidTr="004E5281">
        <w:tc>
          <w:tcPr>
            <w:tcW w:w="2547" w:type="dxa"/>
          </w:tcPr>
          <w:p w14:paraId="539A1F46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E-mail </w:t>
            </w:r>
          </w:p>
        </w:tc>
        <w:tc>
          <w:tcPr>
            <w:tcW w:w="7005" w:type="dxa"/>
          </w:tcPr>
          <w:p w14:paraId="5AAE9BFE" w14:textId="77777777" w:rsidR="00B208C8" w:rsidRPr="0011466E" w:rsidRDefault="004F34F5" w:rsidP="0011466E">
            <w:pPr>
              <w:spacing w:line="276" w:lineRule="auto"/>
              <w:jc w:val="both"/>
              <w:rPr>
                <w:rStyle w:val="Hiperveza"/>
                <w:rFonts w:asciiTheme="minorHAnsi" w:hAnsiTheme="minorHAnsi" w:cstheme="minorHAnsi"/>
                <w:b/>
                <w:i/>
                <w:sz w:val="22"/>
                <w:szCs w:val="22"/>
                <w:lang w:val="hr-HR"/>
              </w:rPr>
            </w:pPr>
            <w:hyperlink r:id="rId11" w:history="1">
              <w:r w:rsidR="00B208C8" w:rsidRPr="0011466E">
                <w:rPr>
                  <w:rStyle w:val="Hiperveza"/>
                  <w:rFonts w:asciiTheme="minorHAnsi" w:hAnsiTheme="minorHAnsi" w:cstheme="minorHAnsi"/>
                  <w:b/>
                  <w:i/>
                  <w:sz w:val="22"/>
                  <w:szCs w:val="22"/>
                  <w:lang w:val="hr-HR"/>
                </w:rPr>
                <w:t>gimnazija-vn@zd.t-com.hr</w:t>
              </w:r>
            </w:hyperlink>
          </w:p>
          <w:p w14:paraId="77A337C3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Style w:val="Hiperveza"/>
                <w:rFonts w:asciiTheme="minorHAnsi" w:hAnsiTheme="minorHAnsi" w:cstheme="minorHAnsi"/>
                <w:b/>
                <w:i/>
                <w:sz w:val="22"/>
                <w:szCs w:val="22"/>
              </w:rPr>
              <w:t>ured@gimnazija-vnazora-zd.skole.hr</w:t>
            </w:r>
          </w:p>
        </w:tc>
      </w:tr>
      <w:tr w:rsidR="00B208C8" w:rsidRPr="0011466E" w14:paraId="6B6175BB" w14:textId="77777777" w:rsidTr="004E5281">
        <w:tc>
          <w:tcPr>
            <w:tcW w:w="2547" w:type="dxa"/>
          </w:tcPr>
          <w:p w14:paraId="32D65B9D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Web stranica</w:t>
            </w:r>
          </w:p>
        </w:tc>
        <w:tc>
          <w:tcPr>
            <w:tcW w:w="7005" w:type="dxa"/>
          </w:tcPr>
          <w:p w14:paraId="64855D84" w14:textId="77777777" w:rsidR="00B208C8" w:rsidRPr="0011466E" w:rsidRDefault="004F34F5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hyperlink r:id="rId12" w:history="1">
              <w:r w:rsidR="00B208C8" w:rsidRPr="0011466E">
                <w:rPr>
                  <w:rStyle w:val="Hiperveza"/>
                  <w:rFonts w:asciiTheme="minorHAnsi" w:hAnsiTheme="minorHAnsi" w:cstheme="minorHAnsi"/>
                  <w:bCs/>
                  <w:sz w:val="22"/>
                  <w:szCs w:val="22"/>
                  <w:lang w:val="hr-HR"/>
                </w:rPr>
                <w:t>http://gimnazija-vnazora-zd.skole.hr/</w:t>
              </w:r>
            </w:hyperlink>
            <w:r w:rsidR="00B208C8"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</w:t>
            </w:r>
          </w:p>
        </w:tc>
      </w:tr>
      <w:tr w:rsidR="00B208C8" w:rsidRPr="0011466E" w14:paraId="7559A72A" w14:textId="77777777" w:rsidTr="004E5281">
        <w:tc>
          <w:tcPr>
            <w:tcW w:w="2547" w:type="dxa"/>
          </w:tcPr>
          <w:p w14:paraId="14EE6C8A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Ukupan broj učenika</w:t>
            </w:r>
          </w:p>
        </w:tc>
        <w:tc>
          <w:tcPr>
            <w:tcW w:w="7005" w:type="dxa"/>
          </w:tcPr>
          <w:p w14:paraId="19C6A94D" w14:textId="691846FD" w:rsidR="00B208C8" w:rsidRPr="0011466E" w:rsidRDefault="00F543BE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548</w:t>
            </w:r>
          </w:p>
        </w:tc>
      </w:tr>
      <w:tr w:rsidR="00B208C8" w:rsidRPr="0011466E" w14:paraId="406ADC7E" w14:textId="77777777" w:rsidTr="004E5281">
        <w:tc>
          <w:tcPr>
            <w:tcW w:w="2547" w:type="dxa"/>
          </w:tcPr>
          <w:p w14:paraId="0B6EFF4E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Ukupni broj odjela</w:t>
            </w:r>
          </w:p>
        </w:tc>
        <w:tc>
          <w:tcPr>
            <w:tcW w:w="7005" w:type="dxa"/>
          </w:tcPr>
          <w:p w14:paraId="3C450F5B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24</w:t>
            </w:r>
          </w:p>
        </w:tc>
      </w:tr>
      <w:tr w:rsidR="00B208C8" w:rsidRPr="0011466E" w14:paraId="500C7693" w14:textId="77777777" w:rsidTr="004E5281">
        <w:tc>
          <w:tcPr>
            <w:tcW w:w="2547" w:type="dxa"/>
          </w:tcPr>
          <w:p w14:paraId="5E999DB8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Ukupni broj djelatnika</w:t>
            </w:r>
          </w:p>
        </w:tc>
        <w:tc>
          <w:tcPr>
            <w:tcW w:w="7005" w:type="dxa"/>
          </w:tcPr>
          <w:p w14:paraId="464494C7" w14:textId="60CC8166" w:rsidR="00B208C8" w:rsidRPr="0011466E" w:rsidRDefault="000E2B3E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6</w:t>
            </w:r>
            <w:r w:rsidR="00F543B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8</w:t>
            </w:r>
          </w:p>
        </w:tc>
      </w:tr>
      <w:tr w:rsidR="00B208C8" w:rsidRPr="0011466E" w14:paraId="7BD3F594" w14:textId="77777777" w:rsidTr="004E5281">
        <w:tc>
          <w:tcPr>
            <w:tcW w:w="2547" w:type="dxa"/>
          </w:tcPr>
          <w:p w14:paraId="092DCEE8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 - nastavnika</w:t>
            </w:r>
          </w:p>
          <w:p w14:paraId="3D67442B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 - stručnih suradnika</w:t>
            </w:r>
          </w:p>
          <w:p w14:paraId="3DAEEDB4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 -administrativno-tehničkog osoblja</w:t>
            </w:r>
          </w:p>
        </w:tc>
        <w:tc>
          <w:tcPr>
            <w:tcW w:w="7005" w:type="dxa"/>
          </w:tcPr>
          <w:p w14:paraId="7AE1E230" w14:textId="5C3C061F" w:rsidR="00B208C8" w:rsidRPr="0011466E" w:rsidRDefault="000E2B3E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6</w:t>
            </w:r>
            <w:r w:rsidR="00F543B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2</w:t>
            </w:r>
          </w:p>
          <w:p w14:paraId="46AF366F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5</w:t>
            </w:r>
          </w:p>
          <w:p w14:paraId="4AC828D9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6</w:t>
            </w:r>
          </w:p>
        </w:tc>
      </w:tr>
      <w:tr w:rsidR="00B208C8" w:rsidRPr="0011466E" w14:paraId="5AF0A970" w14:textId="77777777" w:rsidTr="004E5281">
        <w:tc>
          <w:tcPr>
            <w:tcW w:w="2547" w:type="dxa"/>
          </w:tcPr>
          <w:p w14:paraId="0D812C6C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Obrazovni programi</w:t>
            </w:r>
          </w:p>
        </w:tc>
        <w:tc>
          <w:tcPr>
            <w:tcW w:w="7005" w:type="dxa"/>
          </w:tcPr>
          <w:p w14:paraId="2F91F63D" w14:textId="77777777" w:rsidR="00B208C8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Opća gimnazija</w:t>
            </w:r>
          </w:p>
          <w:p w14:paraId="0DA0552F" w14:textId="17470970" w:rsidR="00F543BE" w:rsidRPr="0011466E" w:rsidRDefault="00B208C8" w:rsidP="0011466E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11466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Jezična gimnazija</w:t>
            </w:r>
            <w:r w:rsidR="00F543BE" w:rsidRPr="00F543BE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ab/>
            </w:r>
          </w:p>
        </w:tc>
      </w:tr>
    </w:tbl>
    <w:p w14:paraId="5DA124D2" w14:textId="77777777" w:rsidR="00B208C8" w:rsidRPr="00B208C8" w:rsidRDefault="00B208C8" w:rsidP="00B208C8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6A16DC1E" w14:textId="66E9094A" w:rsidR="00B208C8" w:rsidRPr="00B208C8" w:rsidRDefault="00B208C8" w:rsidP="00B208C8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sz w:val="22"/>
          <w:szCs w:val="22"/>
          <w:lang w:val="hr-HR"/>
        </w:rPr>
        <w:t xml:space="preserve">   </w:t>
      </w:r>
    </w:p>
    <w:p w14:paraId="0A075886" w14:textId="7BFD3A3A" w:rsidR="00B208C8" w:rsidRPr="00D54AD1" w:rsidRDefault="00B208C8" w:rsidP="00D54AD1">
      <w:pPr>
        <w:pStyle w:val="Naslov1"/>
      </w:pPr>
      <w:bookmarkStart w:id="2" w:name="_Toc148004184"/>
      <w:r w:rsidRPr="00D54AD1">
        <w:t>2. UPRAVLJANJE ŠKOLOM</w:t>
      </w:r>
      <w:bookmarkEnd w:id="2"/>
    </w:p>
    <w:p w14:paraId="56DBB630" w14:textId="77777777" w:rsidR="00B208C8" w:rsidRPr="00B208C8" w:rsidRDefault="00B208C8" w:rsidP="00B208C8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45E94167" w14:textId="6F1C0506" w:rsidR="00B208C8" w:rsidRPr="00B208C8" w:rsidRDefault="00B208C8" w:rsidP="00B208C8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Gimnazijom upravlja  </w:t>
      </w:r>
      <w:r w:rsidR="00E0029E">
        <w:rPr>
          <w:rFonts w:asciiTheme="minorHAnsi" w:hAnsiTheme="minorHAnsi" w:cstheme="minorHAnsi"/>
          <w:sz w:val="22"/>
          <w:szCs w:val="22"/>
          <w:lang w:val="hr-HR"/>
        </w:rPr>
        <w:t>Š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kolski odbor i ravnatelj</w:t>
      </w:r>
      <w:r w:rsidR="00E0029E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5B7C6347" w14:textId="77777777" w:rsidR="00B208C8" w:rsidRPr="00C11451" w:rsidRDefault="00B208C8" w:rsidP="00B208C8">
      <w:pPr>
        <w:ind w:firstLine="720"/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DF9777B" w14:textId="77777777" w:rsidR="00B208C8" w:rsidRPr="00163DB8" w:rsidRDefault="00B208C8" w:rsidP="00C626F0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C11451">
        <w:rPr>
          <w:rFonts w:asciiTheme="minorHAnsi" w:hAnsiTheme="minorHAnsi" w:cstheme="minorHAnsi"/>
          <w:b/>
          <w:sz w:val="22"/>
          <w:szCs w:val="22"/>
          <w:lang w:val="hr-HR"/>
        </w:rPr>
        <w:t>Članovi Školskog odbora</w:t>
      </w: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:</w:t>
      </w:r>
    </w:p>
    <w:p w14:paraId="471E71EA" w14:textId="7BB7FBFE" w:rsidR="00B208C8" w:rsidRPr="00163DB8" w:rsidRDefault="00B208C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="00163DB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>-i</w:t>
      </w: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>z reda nastavnika:</w:t>
      </w:r>
    </w:p>
    <w:p w14:paraId="7604FA8B" w14:textId="13A324C1" w:rsidR="00B208C8" w:rsidRPr="00163DB8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                 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Janja </w:t>
      </w:r>
      <w:r w:rsidR="00F543B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Čulina </w:t>
      </w: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prof.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Iva Vidović</w:t>
      </w: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>, prof.</w:t>
      </w:r>
    </w:p>
    <w:p w14:paraId="380C8CD9" w14:textId="1D8779C4" w:rsidR="00B208C8" w:rsidRPr="00163DB8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-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>Iz redova Zaposleničkog vijeća</w:t>
      </w:r>
    </w:p>
    <w:p w14:paraId="54843F77" w14:textId="0EB91E9E" w:rsidR="00B208C8" w:rsidRPr="00163DB8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                 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>Korana Marušić</w:t>
      </w: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>, prof.</w:t>
      </w:r>
    </w:p>
    <w:p w14:paraId="7083A1E0" w14:textId="7923FC8E" w:rsidR="00B208C8" w:rsidRPr="00163DB8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-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>Predstavnici Županije ( osnivača)</w:t>
      </w:r>
    </w:p>
    <w:p w14:paraId="04E612ED" w14:textId="6F4A3B2E" w:rsidR="00B208C8" w:rsidRPr="00163DB8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                 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>Osnivač nije dostavio svoje predstavnike do izrade godišnjeg plana</w:t>
      </w:r>
    </w:p>
    <w:p w14:paraId="0970CE04" w14:textId="0FC8B592" w:rsidR="00B208C8" w:rsidRPr="00163DB8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-  </w:t>
      </w:r>
      <w:r w:rsidR="00B208C8" w:rsidRPr="00163DB8">
        <w:rPr>
          <w:rFonts w:asciiTheme="minorHAnsi" w:hAnsiTheme="minorHAnsi" w:cstheme="minorHAnsi"/>
          <w:bCs/>
          <w:sz w:val="22"/>
          <w:szCs w:val="22"/>
          <w:lang w:val="hr-HR"/>
        </w:rPr>
        <w:t>Iz reda roditelja:</w:t>
      </w:r>
    </w:p>
    <w:p w14:paraId="4B9BBA24" w14:textId="5C44D198" w:rsidR="00B208C8" w:rsidRPr="00FC7D6D" w:rsidRDefault="00163DB8" w:rsidP="0008288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                  </w:t>
      </w:r>
      <w:r w:rsidR="00FC7D6D">
        <w:rPr>
          <w:rFonts w:asciiTheme="minorHAnsi" w:hAnsiTheme="minorHAnsi" w:cstheme="minorHAnsi"/>
          <w:bCs/>
          <w:sz w:val="22"/>
          <w:szCs w:val="22"/>
          <w:lang w:val="hr-HR"/>
        </w:rPr>
        <w:t>Dino Županović</w:t>
      </w:r>
    </w:p>
    <w:p w14:paraId="3040DD22" w14:textId="631E985B" w:rsidR="00B208C8" w:rsidRPr="00163DB8" w:rsidRDefault="00B208C8" w:rsidP="0008288C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Predsjednica Školskog odbora je Janja </w:t>
      </w:r>
      <w:r w:rsidR="00F543BE">
        <w:rPr>
          <w:rFonts w:asciiTheme="minorHAnsi" w:hAnsiTheme="minorHAnsi" w:cstheme="minorHAnsi"/>
          <w:bCs/>
          <w:sz w:val="22"/>
          <w:szCs w:val="22"/>
          <w:lang w:val="hr-HR"/>
        </w:rPr>
        <w:t>Čulina</w:t>
      </w:r>
      <w:r w:rsidRPr="00163DB8">
        <w:rPr>
          <w:rFonts w:asciiTheme="minorHAnsi" w:hAnsiTheme="minorHAnsi" w:cstheme="minorHAnsi"/>
          <w:bCs/>
          <w:sz w:val="22"/>
          <w:szCs w:val="22"/>
          <w:lang w:val="hr-HR"/>
        </w:rPr>
        <w:t>,  prof</w:t>
      </w:r>
      <w:r w:rsidRPr="00163DB8">
        <w:rPr>
          <w:rFonts w:asciiTheme="minorHAnsi" w:hAnsiTheme="minorHAnsi" w:cstheme="minorHAnsi"/>
          <w:b/>
          <w:bCs/>
          <w:sz w:val="22"/>
          <w:szCs w:val="22"/>
          <w:lang w:val="hr-HR"/>
        </w:rPr>
        <w:t>.</w:t>
      </w:r>
    </w:p>
    <w:p w14:paraId="5111AC17" w14:textId="77777777" w:rsidR="00C11451" w:rsidRDefault="00C11451" w:rsidP="00D54AD1">
      <w:pPr>
        <w:pStyle w:val="Naslov2"/>
      </w:pPr>
    </w:p>
    <w:p w14:paraId="40208090" w14:textId="27004988" w:rsidR="00B208C8" w:rsidRPr="00C11451" w:rsidRDefault="00B208C8" w:rsidP="00C1145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C11451">
        <w:rPr>
          <w:rFonts w:asciiTheme="minorHAnsi" w:hAnsiTheme="minorHAnsi" w:cstheme="minorHAnsi"/>
          <w:b/>
          <w:bCs/>
          <w:sz w:val="22"/>
          <w:szCs w:val="22"/>
        </w:rPr>
        <w:t>Ravnateljica</w:t>
      </w:r>
    </w:p>
    <w:p w14:paraId="39F0F93E" w14:textId="77777777" w:rsidR="00B208C8" w:rsidRPr="00B208C8" w:rsidRDefault="00B208C8" w:rsidP="00B208C8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C968CB2" w14:textId="43129DA9" w:rsidR="00B208C8" w:rsidRDefault="00B208C8" w:rsidP="00B208C8">
      <w:pPr>
        <w:ind w:firstLine="72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Funkciju ravnateljice u školskoj godini 202</w:t>
      </w:r>
      <w:r w:rsidR="00F543BE">
        <w:rPr>
          <w:rFonts w:asciiTheme="minorHAnsi" w:hAnsiTheme="minorHAnsi" w:cstheme="minorHAnsi"/>
          <w:sz w:val="22"/>
          <w:szCs w:val="22"/>
          <w:lang w:val="hr-HR"/>
        </w:rPr>
        <w:t>3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./202</w:t>
      </w:r>
      <w:r w:rsidR="00F543BE">
        <w:rPr>
          <w:rFonts w:asciiTheme="minorHAnsi" w:hAnsiTheme="minorHAnsi" w:cstheme="minorHAnsi"/>
          <w:sz w:val="22"/>
          <w:szCs w:val="22"/>
          <w:lang w:val="hr-HR"/>
        </w:rPr>
        <w:t>4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. obnaša Sandra Šango. prof. engleskog i talijanskog jezika.</w:t>
      </w:r>
    </w:p>
    <w:p w14:paraId="5FC116FF" w14:textId="0D9C1C7E" w:rsidR="00D67545" w:rsidRDefault="00D67545" w:rsidP="00B208C8">
      <w:pPr>
        <w:ind w:firstLine="720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8FDB7CF" w14:textId="77777777" w:rsidR="00D67545" w:rsidRPr="00B208C8" w:rsidRDefault="00D67545" w:rsidP="00B208C8">
      <w:pPr>
        <w:ind w:firstLine="720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BBF4914" w14:textId="2B7FDA4F" w:rsidR="00E06D10" w:rsidRPr="00D54AD1" w:rsidRDefault="00B208C8" w:rsidP="00D54AD1">
      <w:pPr>
        <w:pStyle w:val="Naslov1"/>
      </w:pPr>
      <w:bookmarkStart w:id="3" w:name="_Toc148004185"/>
      <w:r w:rsidRPr="00D54AD1">
        <w:lastRenderedPageBreak/>
        <w:t>3</w:t>
      </w:r>
      <w:r w:rsidR="007A7629" w:rsidRPr="00D54AD1">
        <w:t>.</w:t>
      </w:r>
      <w:r w:rsidRPr="00D54AD1">
        <w:t xml:space="preserve">  O ŠKOLI</w:t>
      </w:r>
      <w:bookmarkEnd w:id="3"/>
    </w:p>
    <w:p w14:paraId="201BF1BC" w14:textId="77777777" w:rsidR="008461AA" w:rsidRDefault="008461AA" w:rsidP="004A7C08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2EC59588" w14:textId="243792A0" w:rsidR="00A42E80" w:rsidRPr="00B208C8" w:rsidRDefault="00E06D10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Gimnazija Vladimira Nazora jedna je</w:t>
      </w:r>
      <w:r w:rsidR="00B756E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od najstarijih srednjih škola 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na </w:t>
      </w:r>
      <w:r w:rsidR="001E783F" w:rsidRPr="00B208C8">
        <w:rPr>
          <w:rFonts w:asciiTheme="minorHAnsi" w:hAnsiTheme="minorHAnsi" w:cstheme="minorHAnsi"/>
          <w:sz w:val="22"/>
          <w:szCs w:val="22"/>
          <w:lang w:val="hr-HR"/>
        </w:rPr>
        <w:t>prostoru Dalmacije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="00312086" w:rsidRPr="00B208C8">
        <w:rPr>
          <w:rFonts w:asciiTheme="minorHAnsi" w:hAnsiTheme="minorHAnsi" w:cstheme="minorHAnsi"/>
          <w:sz w:val="22"/>
          <w:szCs w:val="22"/>
          <w:lang w:val="hr-HR"/>
        </w:rPr>
        <w:t>Utemeljena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je 26. studenog 1804. godine </w:t>
      </w:r>
      <w:r w:rsidR="0051253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i </w:t>
      </w:r>
      <w:r w:rsidR="00AC5612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D457CC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već </w:t>
      </w:r>
      <w:r w:rsidR="000B3A6D">
        <w:rPr>
          <w:rFonts w:asciiTheme="minorHAnsi" w:hAnsiTheme="minorHAnsi" w:cstheme="minorHAnsi"/>
          <w:sz w:val="22"/>
          <w:szCs w:val="22"/>
          <w:lang w:val="hr-HR"/>
        </w:rPr>
        <w:t>više od 200</w:t>
      </w:r>
      <w:r w:rsidR="003F296E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godin</w:t>
      </w:r>
      <w:r w:rsidR="00D457CC" w:rsidRPr="00B208C8">
        <w:rPr>
          <w:rFonts w:asciiTheme="minorHAnsi" w:hAnsiTheme="minorHAnsi" w:cstheme="minorHAnsi"/>
          <w:sz w:val="22"/>
          <w:szCs w:val="22"/>
          <w:lang w:val="hr-HR"/>
        </w:rPr>
        <w:t>a odgajamo i obrazujemo mlade naraštaje</w:t>
      </w:r>
      <w:r w:rsidR="00A42E80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0D4A8DB9" w14:textId="77777777" w:rsidR="00B208C8" w:rsidRDefault="00B208C8" w:rsidP="0011466E">
      <w:pPr>
        <w:spacing w:line="360" w:lineRule="auto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D064B62" w14:textId="4D95F7A7" w:rsidR="00A42E80" w:rsidRPr="00B208C8" w:rsidRDefault="00A42E80" w:rsidP="0011466E">
      <w:pPr>
        <w:spacing w:line="360" w:lineRule="auto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Povijest škole</w:t>
      </w:r>
    </w:p>
    <w:p w14:paraId="440B6C04" w14:textId="002BB3B3" w:rsidR="00942C8A" w:rsidRPr="00B208C8" w:rsidRDefault="0066040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Početkom XIX. s</w:t>
      </w:r>
      <w:r w:rsidR="00312086" w:rsidRPr="00B208C8">
        <w:rPr>
          <w:rFonts w:asciiTheme="minorHAnsi" w:hAnsiTheme="minorHAnsi" w:cstheme="minorHAnsi"/>
          <w:sz w:val="22"/>
          <w:szCs w:val="22"/>
          <w:lang w:val="hr-HR"/>
        </w:rPr>
        <w:t>toljeća bilo je vrijeme procvata zadarskog školstva. 1806.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godine otvara se u Zadru licej</w:t>
      </w:r>
      <w:r w:rsidR="0031208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, a 1810. godine u Zadru pored gimnazije i spomenutog liceja djeluje novootvorena </w:t>
      </w:r>
      <w:r w:rsidR="009D1828" w:rsidRPr="00B208C8">
        <w:rPr>
          <w:rFonts w:asciiTheme="minorHAnsi" w:hAnsiTheme="minorHAnsi" w:cstheme="minorHAnsi"/>
          <w:sz w:val="22"/>
          <w:szCs w:val="22"/>
          <w:lang w:val="hr-HR"/>
        </w:rPr>
        <w:t>središnja</w:t>
      </w:r>
      <w:r w:rsidR="0031208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škola koja ima kar</w:t>
      </w:r>
      <w:r w:rsidR="004418E7" w:rsidRPr="00B208C8">
        <w:rPr>
          <w:rFonts w:asciiTheme="minorHAnsi" w:hAnsiTheme="minorHAnsi" w:cstheme="minorHAnsi"/>
          <w:sz w:val="22"/>
          <w:szCs w:val="22"/>
          <w:lang w:val="hr-HR"/>
        </w:rPr>
        <w:t>a</w:t>
      </w:r>
      <w:r w:rsidR="00312086" w:rsidRPr="00B208C8">
        <w:rPr>
          <w:rFonts w:asciiTheme="minorHAnsi" w:hAnsiTheme="minorHAnsi" w:cstheme="minorHAnsi"/>
          <w:sz w:val="22"/>
          <w:szCs w:val="22"/>
          <w:lang w:val="hr-HR"/>
        </w:rPr>
        <w:t>kter sveučilišta</w:t>
      </w:r>
      <w:r w:rsidR="004418E7" w:rsidRPr="00B208C8">
        <w:rPr>
          <w:rFonts w:asciiTheme="minorHAnsi" w:hAnsiTheme="minorHAnsi" w:cstheme="minorHAnsi"/>
          <w:sz w:val="22"/>
          <w:szCs w:val="22"/>
          <w:lang w:val="hr-HR"/>
        </w:rPr>
        <w:t>. Zadar je imao ono što je imala i jedna Ljubljana koja je bila sjedište Napoleonove Ilirije. Padom Napoleona ponovno se uspostavlja austrijska vladavina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>, a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za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vrijeme druge austrijske vladavine obavlja se reforma školstva. U drugom dijelu XIX. stoljeća vodila se velika borba za uvođenje hrvatskog jezika u zadarsku gimnaziju. </w:t>
      </w:r>
    </w:p>
    <w:p w14:paraId="5BEC16FF" w14:textId="569167AF" w:rsidR="00942C8A" w:rsidRPr="00B208C8" w:rsidRDefault="00DB1506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Školska godina 1851./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1852. važna je za gimnaziju, jer je na mjesto ravnatelja, koji je </w:t>
      </w:r>
      <w:r w:rsidR="00F56281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dotada 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bio </w:t>
      </w:r>
      <w:r w:rsidR="00046F23">
        <w:rPr>
          <w:rFonts w:asciiTheme="minorHAnsi" w:hAnsiTheme="minorHAnsi" w:cstheme="minorHAnsi"/>
          <w:sz w:val="22"/>
          <w:szCs w:val="22"/>
          <w:lang w:val="hr-HR"/>
        </w:rPr>
        <w:t>t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alijan, došao </w:t>
      </w:r>
      <w:r w:rsidR="00046F23">
        <w:rPr>
          <w:rFonts w:asciiTheme="minorHAnsi" w:hAnsiTheme="minorHAnsi" w:cstheme="minorHAnsi"/>
          <w:sz w:val="22"/>
          <w:szCs w:val="22"/>
          <w:lang w:val="hr-HR"/>
        </w:rPr>
        <w:t>h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rvat dr. Juraj </w:t>
      </w:r>
      <w:r w:rsidR="00C04C5F" w:rsidRPr="00B208C8">
        <w:rPr>
          <w:rFonts w:asciiTheme="minorHAnsi" w:hAnsiTheme="minorHAnsi" w:cstheme="minorHAnsi"/>
          <w:sz w:val="22"/>
          <w:szCs w:val="22"/>
          <w:lang w:val="hr-HR"/>
        </w:rPr>
        <w:t>Puli</w:t>
      </w:r>
      <w:r w:rsidR="00C32885" w:rsidRPr="00B208C8">
        <w:rPr>
          <w:rFonts w:asciiTheme="minorHAnsi" w:hAnsiTheme="minorHAnsi" w:cstheme="minorHAnsi"/>
          <w:sz w:val="22"/>
          <w:szCs w:val="22"/>
          <w:lang w:val="hr-HR"/>
        </w:rPr>
        <w:t>ć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. Uz ostale profesore Hrvate, a posebno uz dr. Mihu </w:t>
      </w:r>
      <w:r w:rsidR="00BA2F59" w:rsidRPr="00B208C8">
        <w:rPr>
          <w:rFonts w:asciiTheme="minorHAnsi" w:hAnsiTheme="minorHAnsi" w:cstheme="minorHAnsi"/>
          <w:sz w:val="22"/>
          <w:szCs w:val="22"/>
          <w:lang w:val="hr-HR"/>
        </w:rPr>
        <w:t>Kla</w:t>
      </w:r>
      <w:r w:rsidR="00C04C5F" w:rsidRPr="00B208C8">
        <w:rPr>
          <w:rFonts w:asciiTheme="minorHAnsi" w:hAnsiTheme="minorHAnsi" w:cstheme="minorHAnsi"/>
          <w:sz w:val="22"/>
          <w:szCs w:val="22"/>
          <w:lang w:val="hr-HR"/>
        </w:rPr>
        <w:t>ića</w:t>
      </w:r>
      <w:r w:rsidR="00C8451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="007B572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Ivana Danila i </w:t>
      </w:r>
      <w:r w:rsidR="00C04C5F" w:rsidRPr="00B208C8">
        <w:rPr>
          <w:rFonts w:asciiTheme="minorHAnsi" w:hAnsiTheme="minorHAnsi" w:cstheme="minorHAnsi"/>
          <w:sz w:val="22"/>
          <w:szCs w:val="22"/>
          <w:lang w:val="hr-HR"/>
        </w:rPr>
        <w:t>Nat</w:t>
      </w:r>
      <w:r w:rsidR="00BA2F59" w:rsidRPr="00B208C8">
        <w:rPr>
          <w:rFonts w:asciiTheme="minorHAnsi" w:hAnsiTheme="minorHAnsi" w:cstheme="minorHAnsi"/>
          <w:sz w:val="22"/>
          <w:szCs w:val="22"/>
          <w:lang w:val="hr-HR"/>
        </w:rPr>
        <w:t>k</w:t>
      </w:r>
      <w:r w:rsidR="00C04C5F" w:rsidRPr="00B208C8">
        <w:rPr>
          <w:rFonts w:asciiTheme="minorHAnsi" w:hAnsiTheme="minorHAnsi" w:cstheme="minorHAnsi"/>
          <w:sz w:val="22"/>
          <w:szCs w:val="22"/>
          <w:lang w:val="hr-HR"/>
        </w:rPr>
        <w:t>a</w:t>
      </w:r>
      <w:r w:rsidR="007B572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>N</w:t>
      </w:r>
      <w:r w:rsidR="00C04C5F" w:rsidRPr="00B208C8">
        <w:rPr>
          <w:rFonts w:asciiTheme="minorHAnsi" w:hAnsiTheme="minorHAnsi" w:cstheme="minorHAnsi"/>
          <w:sz w:val="22"/>
          <w:szCs w:val="22"/>
          <w:lang w:val="hr-HR"/>
        </w:rPr>
        <w:t>odila</w:t>
      </w:r>
      <w:r w:rsidR="007B572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budi se nacionalna svijest. Povijesna je istina da je zadarska Gimnazija uvijek imala narodni karakter, a u nastavničkom vijeću </w:t>
      </w:r>
      <w:r w:rsidR="00976E32" w:rsidRPr="00B208C8">
        <w:rPr>
          <w:rFonts w:asciiTheme="minorHAnsi" w:hAnsiTheme="minorHAnsi" w:cstheme="minorHAnsi"/>
          <w:sz w:val="22"/>
          <w:szCs w:val="22"/>
          <w:lang w:val="hr-HR"/>
        </w:rPr>
        <w:t>i među učenicima uvijek su u većini bili Hrvati, što govori kako je talijansko stanovništvo bilo u manjini. Prvak Narodne st</w:t>
      </w:r>
      <w:r w:rsidR="005A66F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ranke dr. Miho </w:t>
      </w:r>
      <w:r w:rsidR="00BA2F59" w:rsidRPr="00B208C8">
        <w:rPr>
          <w:rFonts w:asciiTheme="minorHAnsi" w:hAnsiTheme="minorHAnsi" w:cstheme="minorHAnsi"/>
          <w:sz w:val="22"/>
          <w:szCs w:val="22"/>
          <w:lang w:val="hr-HR"/>
        </w:rPr>
        <w:t>Kla</w:t>
      </w:r>
      <w:r w:rsidR="00526686" w:rsidRPr="00B208C8">
        <w:rPr>
          <w:rFonts w:asciiTheme="minorHAnsi" w:hAnsiTheme="minorHAnsi" w:cstheme="minorHAnsi"/>
          <w:sz w:val="22"/>
          <w:szCs w:val="22"/>
          <w:lang w:val="hr-HR"/>
        </w:rPr>
        <w:t>ić</w:t>
      </w:r>
      <w:r w:rsidR="005A66F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na </w:t>
      </w:r>
      <w:r w:rsidR="00930A16" w:rsidRPr="00B208C8">
        <w:rPr>
          <w:rFonts w:asciiTheme="minorHAnsi" w:hAnsiTheme="minorHAnsi" w:cstheme="minorHAnsi"/>
          <w:sz w:val="22"/>
          <w:szCs w:val="22"/>
          <w:lang w:val="hr-HR"/>
        </w:rPr>
        <w:t>IV</w:t>
      </w:r>
      <w:r w:rsidR="005A66F7" w:rsidRPr="00B208C8">
        <w:rPr>
          <w:rFonts w:asciiTheme="minorHAnsi" w:hAnsiTheme="minorHAnsi" w:cstheme="minorHAnsi"/>
          <w:sz w:val="22"/>
          <w:szCs w:val="22"/>
          <w:lang w:val="hr-HR"/>
        </w:rPr>
        <w:t>. Dalmatinskom saboru 1890. godine zatražio je da se</w:t>
      </w:r>
      <w:r w:rsidR="008D5E1B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5A66F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 šk.</w:t>
      </w:r>
      <w:r w:rsidR="00407B4E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5A66F7" w:rsidRPr="00B208C8">
        <w:rPr>
          <w:rFonts w:asciiTheme="minorHAnsi" w:hAnsiTheme="minorHAnsi" w:cstheme="minorHAnsi"/>
          <w:sz w:val="22"/>
          <w:szCs w:val="22"/>
          <w:lang w:val="hr-HR"/>
        </w:rPr>
        <w:t>god. 1897</w:t>
      </w:r>
      <w:r w:rsidR="009D1828" w:rsidRPr="00B208C8">
        <w:rPr>
          <w:rFonts w:asciiTheme="minorHAnsi" w:hAnsiTheme="minorHAnsi" w:cstheme="minorHAnsi"/>
          <w:sz w:val="22"/>
          <w:szCs w:val="22"/>
          <w:lang w:val="hr-HR"/>
        </w:rPr>
        <w:t>./1898. otvori nova gimnazija s</w:t>
      </w:r>
      <w:r w:rsidR="005A66F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hrvatskim nastavnim jezikom. Hrvatska gimnazija je vrlo brzo bacila u sjenu talijansku gimnaziju. Do 1918. godine bila je najbolje pohađana gimnazija u Dalmaciji, tako da je 1918. godine bilo upisano čak 490 učenika. </w:t>
      </w:r>
    </w:p>
    <w:p w14:paraId="0B3B2196" w14:textId="303716E3" w:rsidR="005A66F7" w:rsidRPr="00B208C8" w:rsidRDefault="005A66F7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Kada je Rapalskim ugovorom Zadar pripao Italiji, hrvatska je gimnazija brutalno zatvorena</w:t>
      </w:r>
      <w:r w:rsidR="00D25848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od fašistič</w:t>
      </w:r>
      <w:r w:rsidR="00B756E7" w:rsidRPr="00B208C8">
        <w:rPr>
          <w:rFonts w:asciiTheme="minorHAnsi" w:hAnsiTheme="minorHAnsi" w:cstheme="minorHAnsi"/>
          <w:sz w:val="22"/>
          <w:szCs w:val="22"/>
          <w:lang w:val="hr-HR"/>
        </w:rPr>
        <w:t>kog režima i skoro kompletno, s</w:t>
      </w:r>
      <w:r w:rsidR="00D25848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većinom </w:t>
      </w:r>
      <w:r w:rsidR="00B756E7" w:rsidRPr="00B208C8">
        <w:rPr>
          <w:rFonts w:asciiTheme="minorHAnsi" w:hAnsiTheme="minorHAnsi" w:cstheme="minorHAnsi"/>
          <w:sz w:val="22"/>
          <w:szCs w:val="22"/>
          <w:lang w:val="hr-HR"/>
        </w:rPr>
        <w:t>profesora i učenika nastavlja raditi</w:t>
      </w:r>
      <w:r w:rsidR="00D25848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 Šibeniku.</w:t>
      </w:r>
    </w:p>
    <w:p w14:paraId="480C76C8" w14:textId="476C2FD5" w:rsidR="00942C8A" w:rsidRPr="00B208C8" w:rsidRDefault="00D25848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U ožujku 1945. godine ponovno u slobodnom </w:t>
      </w:r>
      <w:r w:rsidR="00C8033F" w:rsidRPr="00B208C8">
        <w:rPr>
          <w:rFonts w:asciiTheme="minorHAnsi" w:hAnsiTheme="minorHAnsi" w:cstheme="minorHAnsi"/>
          <w:sz w:val="22"/>
          <w:szCs w:val="22"/>
          <w:lang w:val="hr-HR"/>
        </w:rPr>
        <w:t>Zadru nastavlja svoj kontinuirani rad do današnjih dana. Refor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>mom</w:t>
      </w:r>
      <w:r w:rsidR="00C8033F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školstva 1977. i 1978. godine gimnazije se u Hrvatskoj ukidaju, a naša Gimnazija nastavlja svoje djelovanje u Centru za od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goj i usmjereno obrazovanje </w:t>
      </w:r>
      <w:r w:rsidR="00C8033F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Juraj Baraković. Centar se službeno ukida 31. kolovoza 1992. godine i od tada se opet vraćaju gimnazije u sustav odgoja i obrazovanja u </w:t>
      </w:r>
      <w:r w:rsidR="005F2E31" w:rsidRPr="00B208C8">
        <w:rPr>
          <w:rFonts w:asciiTheme="minorHAnsi" w:hAnsiTheme="minorHAnsi" w:cstheme="minorHAnsi"/>
          <w:sz w:val="22"/>
          <w:szCs w:val="22"/>
          <w:lang w:val="hr-HR"/>
        </w:rPr>
        <w:t>konačno samostalnu i neovisnu državu Hrvatsku.</w:t>
      </w:r>
    </w:p>
    <w:p w14:paraId="24D4BD65" w14:textId="5F0A7F98" w:rsidR="00942C8A" w:rsidRPr="00B208C8" w:rsidRDefault="005F2E31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Od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svog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utemeljenja </w:t>
      </w:r>
      <w:r w:rsidR="00C83E5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u</w:t>
      </w:r>
      <w:r w:rsidR="005A506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preko</w:t>
      </w:r>
      <w:r w:rsidR="00C83E5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200 godina dugoj povijesti</w:t>
      </w:r>
      <w:r w:rsidR="007011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, Gimnazija </w:t>
      </w:r>
      <w:r w:rsidR="00C83E5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65924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je </w:t>
      </w:r>
      <w:r w:rsidR="00C83E56" w:rsidRPr="00B208C8">
        <w:rPr>
          <w:rFonts w:asciiTheme="minorHAnsi" w:hAnsiTheme="minorHAnsi" w:cstheme="minorHAnsi"/>
          <w:sz w:val="22"/>
          <w:szCs w:val="22"/>
          <w:lang w:val="hr-HR"/>
        </w:rPr>
        <w:t>iznjedrila veliki broj znameniti</w:t>
      </w:r>
      <w:r w:rsidR="00A751FC" w:rsidRPr="00B208C8">
        <w:rPr>
          <w:rFonts w:asciiTheme="minorHAnsi" w:hAnsiTheme="minorHAnsi" w:cstheme="minorHAnsi"/>
          <w:sz w:val="22"/>
          <w:szCs w:val="22"/>
          <w:lang w:val="hr-HR"/>
        </w:rPr>
        <w:t>h</w:t>
      </w:r>
      <w:r w:rsidR="00C83E5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ljudi – znanstvenika, umjetnika, književnika i nadasve domoljuba. Neki od njih su: u XIX. stoljeću: dr. Juraj Pulić, prvi ravnatelj Hrvat, dr. Miho Klaić, prvi urednik Narodnog lista</w:t>
      </w:r>
      <w:r w:rsidR="00240427" w:rsidRPr="00B208C8">
        <w:rPr>
          <w:rFonts w:asciiTheme="minorHAnsi" w:hAnsiTheme="minorHAnsi" w:cstheme="minorHAnsi"/>
          <w:sz w:val="22"/>
          <w:szCs w:val="22"/>
          <w:lang w:val="hr-HR"/>
        </w:rPr>
        <w:t>, Špiro Brusina, znanstvenik i erudit, Natko Nodilo, urednik Narodnog lista.</w:t>
      </w:r>
    </w:p>
    <w:p w14:paraId="10729918" w14:textId="46562155" w:rsidR="00240427" w:rsidRPr="00B208C8" w:rsidRDefault="00B208C8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240427" w:rsidRPr="00B208C8">
        <w:rPr>
          <w:rFonts w:asciiTheme="minorHAnsi" w:hAnsiTheme="minorHAnsi" w:cstheme="minorHAnsi"/>
          <w:sz w:val="22"/>
          <w:szCs w:val="22"/>
          <w:lang w:val="hr-HR"/>
        </w:rPr>
        <w:t>U XX. stoljeću: Vladimir Nazor, pjesnik i književnik, Milan Begović, književnik, Pavle i Maja Dešpalj, znameniti glazbenici, Igor Kuljerić, glazbenik i skladatelj</w:t>
      </w:r>
      <w:r w:rsidR="00930A16" w:rsidRPr="00B208C8">
        <w:rPr>
          <w:rFonts w:asciiTheme="minorHAnsi" w:hAnsiTheme="minorHAnsi" w:cstheme="minorHAnsi"/>
          <w:sz w:val="22"/>
          <w:szCs w:val="22"/>
          <w:lang w:val="hr-HR"/>
        </w:rPr>
        <w:t>, Ante Stamać, književnik i pjesnik, Ivo Mašina, hrvatski domoljub i mučenik, te mnogi drugi.</w:t>
      </w:r>
    </w:p>
    <w:p w14:paraId="1767F98D" w14:textId="77777777" w:rsidR="00930A16" w:rsidRPr="00B208C8" w:rsidRDefault="00930A16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G</w:t>
      </w:r>
      <w:r w:rsidR="008A308B" w:rsidRPr="00B208C8">
        <w:rPr>
          <w:rFonts w:asciiTheme="minorHAnsi" w:hAnsiTheme="minorHAnsi" w:cstheme="minorHAnsi"/>
          <w:sz w:val="22"/>
          <w:szCs w:val="22"/>
          <w:lang w:val="hr-HR"/>
        </w:rPr>
        <w:t>imnazija Vladimira Nazora za svoj uspješan rad dobila</w:t>
      </w:r>
      <w:r w:rsidR="00407B4E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je brojna priznanja.</w:t>
      </w:r>
      <w:r w:rsidR="008A308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0ADD42CF" w14:textId="77777777" w:rsidR="00D25848" w:rsidRPr="00B208C8" w:rsidRDefault="00C83E56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65924" w:rsidRPr="00B208C8">
        <w:rPr>
          <w:rFonts w:asciiTheme="minorHAnsi" w:hAnsiTheme="minorHAnsi" w:cstheme="minorHAnsi"/>
          <w:sz w:val="22"/>
          <w:szCs w:val="22"/>
          <w:lang w:val="hr-HR"/>
        </w:rPr>
        <w:t>Ponosni smo na Županijsku nagradu i nagradu grada Zadra.</w:t>
      </w:r>
    </w:p>
    <w:p w14:paraId="612FB171" w14:textId="1EF87C45" w:rsidR="00892D70" w:rsidRDefault="00C8451B" w:rsidP="00241BF3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3DC42527" w14:textId="77777777" w:rsidR="00B208C8" w:rsidRPr="00B208C8" w:rsidRDefault="00B208C8" w:rsidP="00241BF3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74429853" w14:textId="21C687B1" w:rsidR="00B30E21" w:rsidRPr="00D54AD1" w:rsidRDefault="00B208C8" w:rsidP="00D54AD1">
      <w:pPr>
        <w:pStyle w:val="Naslov1"/>
      </w:pPr>
      <w:bookmarkStart w:id="4" w:name="_Toc148004186"/>
      <w:r w:rsidRPr="00D54AD1">
        <w:lastRenderedPageBreak/>
        <w:t>4</w:t>
      </w:r>
      <w:r w:rsidR="007A7629" w:rsidRPr="00D54AD1">
        <w:t xml:space="preserve">. </w:t>
      </w:r>
      <w:r w:rsidR="00D51C19" w:rsidRPr="00D54AD1">
        <w:t>DJELATNA NAČELA</w:t>
      </w:r>
      <w:bookmarkEnd w:id="4"/>
      <w:r w:rsidR="00407B4E" w:rsidRPr="00D54AD1">
        <w:t xml:space="preserve"> </w:t>
      </w:r>
    </w:p>
    <w:p w14:paraId="12B910FC" w14:textId="77777777" w:rsidR="00407B4E" w:rsidRPr="00B208C8" w:rsidRDefault="00407B4E" w:rsidP="00241BF3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0CD4440" w14:textId="1D70491A" w:rsidR="00407B4E" w:rsidRPr="00B208C8" w:rsidRDefault="00407B4E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U odgojno – obrazovnom radu Gimnazija se rukovodi sljedećim načelima</w:t>
      </w:r>
      <w:r w:rsidR="006B1FA1" w:rsidRPr="00B208C8">
        <w:rPr>
          <w:rFonts w:asciiTheme="minorHAnsi" w:hAnsiTheme="minorHAnsi" w:cstheme="minorHAnsi"/>
          <w:sz w:val="22"/>
          <w:szCs w:val="22"/>
          <w:lang w:val="hr-HR"/>
        </w:rPr>
        <w:t>:</w:t>
      </w:r>
    </w:p>
    <w:p w14:paraId="7196B736" w14:textId="4F7904F7" w:rsidR="00241640" w:rsidRPr="00B208C8" w:rsidRDefault="00241640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DJELOVANJE SUKLADNO ZAKONU</w:t>
      </w:r>
      <w:r w:rsidR="00407B4E"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:</w:t>
      </w:r>
      <w:r w:rsidR="00A751FC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Gimnazija</w:t>
      </w:r>
      <w:r w:rsidR="00407B4E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je ustrojena i djeluje u skladu sa</w:t>
      </w:r>
      <w:r w:rsidR="00C45314" w:rsidRPr="00C45314">
        <w:t xml:space="preserve"> </w:t>
      </w:r>
      <w:r w:rsidR="00C45314" w:rsidRPr="00C45314">
        <w:rPr>
          <w:rFonts w:asciiTheme="minorHAnsi" w:hAnsiTheme="minorHAnsi" w:cstheme="minorHAnsi"/>
          <w:sz w:val="22"/>
          <w:szCs w:val="22"/>
          <w:lang w:val="hr-HR"/>
        </w:rPr>
        <w:t>Zakon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>om</w:t>
      </w:r>
      <w:r w:rsidR="00C45314" w:rsidRPr="00C45314">
        <w:rPr>
          <w:rFonts w:asciiTheme="minorHAnsi" w:hAnsiTheme="minorHAnsi" w:cstheme="minorHAnsi"/>
          <w:sz w:val="22"/>
          <w:szCs w:val="22"/>
          <w:lang w:val="hr-HR"/>
        </w:rPr>
        <w:t xml:space="preserve"> o odgoju i obrazovanju u osnovnoj i srednjoj školi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 xml:space="preserve"> (NN </w:t>
      </w:r>
      <w:r w:rsidR="00C45314" w:rsidRPr="00C45314">
        <w:rPr>
          <w:rFonts w:asciiTheme="minorHAnsi" w:hAnsiTheme="minorHAnsi" w:cstheme="minorHAnsi"/>
          <w:sz w:val="22"/>
          <w:szCs w:val="22"/>
          <w:lang w:val="hr-HR"/>
        </w:rPr>
        <w:t>68/2018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="00C45314" w:rsidRPr="00C45314">
        <w:rPr>
          <w:rFonts w:asciiTheme="minorHAnsi" w:hAnsiTheme="minorHAnsi" w:cstheme="minorHAnsi"/>
          <w:sz w:val="22"/>
          <w:szCs w:val="22"/>
          <w:lang w:val="hr-HR"/>
        </w:rPr>
        <w:t>98/2019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="00C45314" w:rsidRPr="00C45314">
        <w:rPr>
          <w:rFonts w:asciiTheme="minorHAnsi" w:hAnsiTheme="minorHAnsi" w:cstheme="minorHAnsi"/>
          <w:sz w:val="22"/>
          <w:szCs w:val="22"/>
          <w:lang w:val="hr-HR"/>
        </w:rPr>
        <w:t>64/2020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>)</w:t>
      </w:r>
      <w:r w:rsidR="00407B4E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407B4E" w:rsidRPr="00B208C8">
        <w:rPr>
          <w:rFonts w:asciiTheme="minorHAnsi" w:hAnsiTheme="minorHAnsi" w:cstheme="minorHAnsi"/>
          <w:sz w:val="22"/>
          <w:szCs w:val="22"/>
          <w:lang w:val="hr-HR"/>
        </w:rPr>
        <w:t>i njegovim podzakonskim aktima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uredbama Ministarstva</w:t>
      </w:r>
      <w:r w:rsidR="00BC4ABD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znanosti</w:t>
      </w:r>
      <w:r w:rsidR="00C45314">
        <w:rPr>
          <w:rFonts w:asciiTheme="minorHAnsi" w:hAnsiTheme="minorHAnsi" w:cstheme="minorHAnsi"/>
          <w:sz w:val="22"/>
          <w:szCs w:val="22"/>
          <w:lang w:val="hr-HR"/>
        </w:rPr>
        <w:t xml:space="preserve"> i </w:t>
      </w:r>
      <w:r w:rsidR="00BC4ABD" w:rsidRPr="00B208C8">
        <w:rPr>
          <w:rFonts w:asciiTheme="minorHAnsi" w:hAnsiTheme="minorHAnsi" w:cstheme="minorHAnsi"/>
          <w:sz w:val="22"/>
          <w:szCs w:val="22"/>
          <w:lang w:val="hr-HR"/>
        </w:rPr>
        <w:t>obrazovanja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10DB722D" w14:textId="6356BB91" w:rsidR="007B1787" w:rsidRPr="00B208C8" w:rsidRDefault="00241640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NACIONALNI IDENTITET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Razvijati punu i snažnu hrvatsku nacionalnu svijest kao bitnu sastavnicu učeničkog osobnog identiteta zasnovanu na trajnim povijesnim</w:t>
      </w:r>
      <w:r w:rsidR="00376302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kulturnim dobrima hrvatskog naroda</w:t>
      </w:r>
      <w:r w:rsidR="0077635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vrijednostima novog hrvatskog društva u razvoju, u ozračju suradnje </w:t>
      </w:r>
      <w:r w:rsidR="00A751FC" w:rsidRPr="00B208C8">
        <w:rPr>
          <w:rFonts w:asciiTheme="minorHAnsi" w:hAnsiTheme="minorHAnsi" w:cstheme="minorHAnsi"/>
          <w:sz w:val="22"/>
          <w:szCs w:val="22"/>
          <w:lang w:val="hr-HR"/>
        </w:rPr>
        <w:t>s naprednim svijetom i njegovati</w:t>
      </w:r>
      <w:r w:rsidR="0077635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razumijevanje među različitim kulturama, nacionalnu toleranciju i različitost ukupnog življenja.</w:t>
      </w:r>
    </w:p>
    <w:p w14:paraId="1FFAB087" w14:textId="116684DE" w:rsidR="00355268" w:rsidRPr="00B208C8" w:rsidRDefault="007B1787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HUMANIZAM I ANTROPOCENTRIZAM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Omogućiti svakom učeniku spoznaju i što je moguće veći razvoj osobnih potencijala u skladu s njegovom naravi. Poučavati uvažavajući vrhunske ljudske vrijednosti i težnje, ideju o dostojanstvu svake ljudske osobe, ideju o ljudskim pravima</w:t>
      </w:r>
      <w:r w:rsidR="00D40460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svekolikoj slobodi čovjeka. Postupati u duhu mira</w:t>
      </w:r>
      <w:r w:rsidR="00185734" w:rsidRPr="00B208C8">
        <w:rPr>
          <w:rFonts w:asciiTheme="minorHAnsi" w:hAnsiTheme="minorHAnsi" w:cstheme="minorHAnsi"/>
          <w:sz w:val="22"/>
          <w:szCs w:val="22"/>
          <w:lang w:val="hr-HR"/>
        </w:rPr>
        <w:t>, suradnje i nenasilnog rješavanja sukoba. Poticati kod učenika razvoj pozitivne slike o sebi i pripremati učenike za samostalno odlučivanje</w:t>
      </w:r>
      <w:r w:rsidR="00355268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 profesionalnom razvoju i promišljeno odlučivanje o općem društvenom dobru i probitku. Promicati ideju o razumnom gospodarenju prirodnim izvorima i dobrima, njegovati kulturu zdravog, stvaralačkog i odgovornog osobnog, obiteljskog i društvenog života.</w:t>
      </w:r>
    </w:p>
    <w:p w14:paraId="5AC4B3C1" w14:textId="2503EE4D" w:rsidR="00AB6F3B" w:rsidRPr="00B208C8" w:rsidRDefault="00355268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INOVATIVNOST: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Gimnazija</w:t>
      </w:r>
      <w:r w:rsidR="00993525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575ED0" w:rsidRPr="00B208C8">
        <w:rPr>
          <w:rFonts w:asciiTheme="minorHAnsi" w:hAnsiTheme="minorHAnsi" w:cstheme="minorHAnsi"/>
          <w:sz w:val="22"/>
          <w:szCs w:val="22"/>
          <w:lang w:val="hr-HR"/>
        </w:rPr>
        <w:t>treba</w:t>
      </w:r>
      <w:r w:rsidR="00993525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težiti prihvaćanju promjena u odgojno – </w:t>
      </w:r>
      <w:r w:rsidR="007F30A0" w:rsidRPr="00B208C8">
        <w:rPr>
          <w:rFonts w:asciiTheme="minorHAnsi" w:hAnsiTheme="minorHAnsi" w:cstheme="minorHAnsi"/>
          <w:sz w:val="22"/>
          <w:szCs w:val="22"/>
          <w:lang w:val="hr-HR"/>
        </w:rPr>
        <w:t>obrazovnom sustavu, ali samo onih</w:t>
      </w:r>
      <w:r w:rsidR="00993525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koje su stručno i znanstveno provjerene i čije su prednosti dokazane. Traži</w:t>
      </w:r>
      <w:r w:rsidR="00EF03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ti </w:t>
      </w:r>
      <w:r w:rsidR="00993525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novine i usavršava</w:t>
      </w:r>
      <w:r w:rsidR="00EF0357" w:rsidRPr="00B208C8">
        <w:rPr>
          <w:rFonts w:asciiTheme="minorHAnsi" w:hAnsiTheme="minorHAnsi" w:cstheme="minorHAnsi"/>
          <w:sz w:val="22"/>
          <w:szCs w:val="22"/>
          <w:lang w:val="hr-HR"/>
        </w:rPr>
        <w:t>ti</w:t>
      </w:r>
      <w:r w:rsidR="00993525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rad, te stvaralački rješava</w:t>
      </w:r>
      <w:r w:rsidR="00EF0357" w:rsidRPr="00B208C8">
        <w:rPr>
          <w:rFonts w:asciiTheme="minorHAnsi" w:hAnsiTheme="minorHAnsi" w:cstheme="minorHAnsi"/>
          <w:sz w:val="22"/>
          <w:szCs w:val="22"/>
          <w:lang w:val="hr-HR"/>
        </w:rPr>
        <w:t>ti</w:t>
      </w:r>
      <w:r w:rsidR="00993525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probleme u odgojno- obrazovnom procesu</w:t>
      </w:r>
      <w:r w:rsidR="00AB6F3B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354D88A9" w14:textId="37203F3E" w:rsidR="004E15C6" w:rsidRPr="00B208C8" w:rsidRDefault="00AB6F3B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DEMOKRATIČNOST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Daje za pravo svim </w:t>
      </w:r>
      <w:r w:rsidR="00092FD9">
        <w:rPr>
          <w:rFonts w:asciiTheme="minorHAnsi" w:hAnsiTheme="minorHAnsi" w:cstheme="minorHAnsi"/>
          <w:sz w:val="22"/>
          <w:szCs w:val="22"/>
          <w:lang w:val="hr-HR"/>
        </w:rPr>
        <w:t>dionic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ima koji su u njemu ili se za njega zanimaju uključivanje i odlučivanje o bitnim pitanjima odgojno – obrazovnog sustava. Učenici, nastavnici, roditelji i drug</w:t>
      </w:r>
      <w:r w:rsidR="006B1FA1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i </w:t>
      </w:r>
      <w:r w:rsidR="00092FD9">
        <w:rPr>
          <w:rFonts w:asciiTheme="minorHAnsi" w:hAnsiTheme="minorHAnsi" w:cstheme="minorHAnsi"/>
          <w:sz w:val="22"/>
          <w:szCs w:val="22"/>
          <w:lang w:val="hr-HR"/>
        </w:rPr>
        <w:t>dionici</w:t>
      </w:r>
      <w:r w:rsidR="006B1FA1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raspravljaju i odlučuju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4E15C6" w:rsidRPr="00B208C8">
        <w:rPr>
          <w:rFonts w:asciiTheme="minorHAnsi" w:hAnsiTheme="minorHAnsi" w:cstheme="minorHAnsi"/>
          <w:sz w:val="22"/>
          <w:szCs w:val="22"/>
          <w:lang w:val="hr-HR"/>
        </w:rPr>
        <w:t>u odgovornoj i demokratskoj proceduri. Svatko od dionika mora voditi računa o zaštiti dostojanstva ljudske osobe, uvažavanje i snošljivost u razgovoru i raspravi, poštivanju i provođenju odluka nastalih u takvom demokratskom procesu.</w:t>
      </w:r>
    </w:p>
    <w:p w14:paraId="47DE8062" w14:textId="151690D5" w:rsidR="002D5C3B" w:rsidRPr="00B208C8" w:rsidRDefault="004E15C6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OTVORENOST I SLOBODNO STVARANJE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Školski uspjeh izravno ovisi o zanimanju, suradnji i potpori iz okoline u kojoj škola djeluje</w:t>
      </w:r>
      <w:r w:rsidR="00AD65EC" w:rsidRPr="00B208C8">
        <w:rPr>
          <w:rFonts w:asciiTheme="minorHAnsi" w:hAnsiTheme="minorHAnsi" w:cstheme="minorHAnsi"/>
          <w:sz w:val="22"/>
          <w:szCs w:val="22"/>
          <w:lang w:val="hr-HR"/>
        </w:rPr>
        <w:t>, a to je pak uvjetovano otvorenošću i usmjerenošću škole prema njenom okruženju. Naša škola razvija različite oblike djelovanja kojima oplemenjuje opću kulturu i druge posebnosti sredine, odnosno omogućuje utjecaj sredine na svoj rad. Izvan propisanog okvirnog plana i programa, škola dograđuje mnoge dodatne programe i aktivnosti za učenike, nastavnike i roditelje. Time obogaćuje svoj rad i dokazuje stvaralačku slobodu i autonomiju.</w:t>
      </w:r>
    </w:p>
    <w:p w14:paraId="3F07266C" w14:textId="1DBEEE1C" w:rsidR="00144CA1" w:rsidRPr="00B208C8" w:rsidRDefault="00E65CE1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ODGOJ I OBRAZOVANJE</w:t>
      </w:r>
      <w:r w:rsidR="00185734"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 xml:space="preserve"> </w:t>
      </w: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PRIBLIŽITI PRAKSI GIMNAZIJA IZ DOMOVINE I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RAZVIJENIH DEMOKRATSKIH ZEMALJA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Surađivati s gimnazijama u Hrvatskoj i drugim školama s visokim odgojno – obrazovnim postignućima i njihovu praksu prikladno uklopiti u našu stvarnost.</w:t>
      </w:r>
    </w:p>
    <w:p w14:paraId="63BC0D21" w14:textId="08E93362" w:rsidR="003B77C8" w:rsidRPr="00B208C8" w:rsidRDefault="00E65CE1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ŠKOLA «PO MJERI UČENIKA»</w:t>
      </w:r>
      <w:r w:rsidR="00EF03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 svom radu</w:t>
      </w:r>
      <w:r w:rsidR="00341E77" w:rsidRPr="00B208C8">
        <w:rPr>
          <w:rFonts w:asciiTheme="minorHAnsi" w:hAnsiTheme="minorHAnsi" w:cstheme="minorHAnsi"/>
          <w:sz w:val="22"/>
          <w:szCs w:val="22"/>
          <w:lang w:val="hr-HR"/>
        </w:rPr>
        <w:t>,</w:t>
      </w:r>
      <w:r w:rsidR="00EF03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41E77" w:rsidRPr="00B208C8">
        <w:rPr>
          <w:rFonts w:asciiTheme="minorHAnsi" w:hAnsiTheme="minorHAnsi" w:cstheme="minorHAnsi"/>
          <w:sz w:val="22"/>
          <w:szCs w:val="22"/>
          <w:lang w:val="hr-HR"/>
        </w:rPr>
        <w:t>koliko je moguće</w:t>
      </w:r>
      <w:r w:rsidR="00EF03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približiti se konceptu škole «</w:t>
      </w:r>
      <w:r w:rsidR="00341E77" w:rsidRPr="00B208C8">
        <w:rPr>
          <w:rFonts w:asciiTheme="minorHAnsi" w:hAnsiTheme="minorHAnsi" w:cstheme="minorHAnsi"/>
          <w:sz w:val="22"/>
          <w:szCs w:val="22"/>
          <w:lang w:val="hr-HR"/>
        </w:rPr>
        <w:t>po mjeri učenika», odnosno odgojno – obrazovni proces optimalno diferencirati i individualizirati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41E7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prema razvojnoj dobi, sposobnostima i mogućnostima svakog učenika. To podrazumijeva prikladno razvijanje nastavnih </w:t>
      </w:r>
      <w:r w:rsidR="00341E77" w:rsidRPr="00B208C8">
        <w:rPr>
          <w:rFonts w:asciiTheme="minorHAnsi" w:hAnsiTheme="minorHAnsi" w:cstheme="minorHAnsi"/>
          <w:sz w:val="22"/>
          <w:szCs w:val="22"/>
          <w:lang w:val="hr-HR"/>
        </w:rPr>
        <w:lastRenderedPageBreak/>
        <w:t>ciljeva, više izbornih i fakultativnih programa, različitost skupina u odjelu, različit metodički pristup</w:t>
      </w:r>
      <w:r w:rsidR="003B77C8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fleksibilnu organizaciju odgojno- obrazovnog procesa prožetu kreativnošću.</w:t>
      </w:r>
    </w:p>
    <w:p w14:paraId="6FF57D4B" w14:textId="74AD92EC" w:rsidR="001730B0" w:rsidRPr="00B208C8" w:rsidRDefault="003B77C8" w:rsidP="00E0474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UČENIČKA SAMOSTALNOST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 nastavnom procesu optimalno pomicati težište s nastavničkog poučavanja na samostalnost i stvaralački rad učenika. Učenika učiti istraživanju i otkrivanju uz poticanje stvaralaštva i divergentnog mišljenja.</w:t>
      </w:r>
    </w:p>
    <w:p w14:paraId="6FE36AE9" w14:textId="1708DBDA" w:rsidR="005A5CDA" w:rsidRPr="00B208C8" w:rsidRDefault="005A5CDA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SMANJIVANJE UČENIČKOG I NASTAVNIČKOG STRESA</w:t>
      </w:r>
      <w:r w:rsidR="001730B0" w:rsidRPr="00B208C8">
        <w:rPr>
          <w:rFonts w:asciiTheme="minorHAnsi" w:hAnsiTheme="minorHAnsi" w:cstheme="minorHAnsi"/>
          <w:i/>
          <w:sz w:val="22"/>
          <w:szCs w:val="22"/>
          <w:lang w:val="hr-HR"/>
        </w:rPr>
        <w:t xml:space="preserve"> 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Školu učiniti ugodnom i učenicima i nastavnicima, mjestom stvaralačkog rad</w:t>
      </w:r>
      <w:r w:rsidR="007F30A0" w:rsidRPr="00B208C8"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razvojne radosti. Škola treba biti mjesto gdje se uči i poučava bez straha i prisile, mjesto uljudbene komunikacije, razumijevanja i međusobnih uvažavanja svih sudionika u interakciji: učenik, nastavnik, roditelj.</w:t>
      </w:r>
    </w:p>
    <w:p w14:paraId="69C05994" w14:textId="49E702CD" w:rsidR="00842DEF" w:rsidRPr="00B208C8" w:rsidRDefault="005A5CDA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STVARALAČKA ODGOVORNOST NASTAVNIKA</w:t>
      </w:r>
      <w:r w:rsidR="00842DEF"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="00842DEF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Nastavnicima i drugim djelatnicima škole dati mogućnost samostalnog, stvaralačkog i nadasve odgovornog djelovanja. Organizacija odgojno – obrazovnog procesa i nastavna sredstva i pomagala moraju omogućiti takvu nastavničku ulogu.</w:t>
      </w:r>
    </w:p>
    <w:p w14:paraId="1E938198" w14:textId="3E634CB0" w:rsidR="00573BC4" w:rsidRPr="00B208C8" w:rsidRDefault="00842DEF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TIMSKI RAD: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Složenost i odgovornost  u odgojno – obrazovnom procesu zahtijeva zajednički pristup</w:t>
      </w:r>
      <w:r w:rsidR="00187D3E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rad stručnjaka iste i različitih profesija. Gimnazija će u svom radu poticati, razvijati i održavati</w:t>
      </w:r>
      <w:r w:rsidR="00573BC4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sve oblike takvog interdisciplinarnog i multidisciplinarnog timskog rada s ciljem unapređenja nastavnog procesa i uspjeha učenika.</w:t>
      </w:r>
    </w:p>
    <w:p w14:paraId="6279163B" w14:textId="0281CA17" w:rsidR="00B14BEB" w:rsidRPr="00B208C8" w:rsidRDefault="00573BC4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RODITELJSKA</w:t>
      </w:r>
      <w:r w:rsidRPr="00B208C8">
        <w:rPr>
          <w:rFonts w:asciiTheme="minorHAnsi" w:hAnsiTheme="minorHAnsi" w:cstheme="minorHAnsi"/>
          <w:b/>
          <w:sz w:val="22"/>
          <w:szCs w:val="22"/>
          <w:lang w:val="hr-HR"/>
        </w:rPr>
        <w:t xml:space="preserve"> </w:t>
      </w: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ODGOVORNOST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Roditelji su nezaobilazni čimbeni</w:t>
      </w:r>
      <w:r w:rsidR="007F30A0" w:rsidRPr="00B208C8">
        <w:rPr>
          <w:rFonts w:asciiTheme="minorHAnsi" w:hAnsiTheme="minorHAnsi" w:cstheme="minorHAnsi"/>
          <w:sz w:val="22"/>
          <w:szCs w:val="22"/>
          <w:lang w:val="hr-HR"/>
        </w:rPr>
        <w:t>k u odgoju i obrazovanju svoje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djece i ukupni uspjeh u školi ovisi i o njihovom učešću. Za boljitak hrvatske mladeži treba povećati prava, slobodu</w:t>
      </w:r>
      <w:r w:rsidR="00B14BE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ali i 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odgovornost roditelja </w:t>
      </w:r>
      <w:r w:rsidR="00B14BEB" w:rsidRPr="00B208C8">
        <w:rPr>
          <w:rFonts w:asciiTheme="minorHAnsi" w:hAnsiTheme="minorHAnsi" w:cstheme="minorHAnsi"/>
          <w:sz w:val="22"/>
          <w:szCs w:val="22"/>
          <w:lang w:val="hr-HR"/>
        </w:rPr>
        <w:t>putem različitih oblika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edukacije i boljo</w:t>
      </w:r>
      <w:r w:rsidR="00B14BEB" w:rsidRPr="00B208C8">
        <w:rPr>
          <w:rFonts w:asciiTheme="minorHAnsi" w:hAnsiTheme="minorHAnsi" w:cstheme="minorHAnsi"/>
          <w:sz w:val="22"/>
          <w:szCs w:val="22"/>
          <w:lang w:val="hr-HR"/>
        </w:rPr>
        <w:t>m suradnjom roditelja i škole.</w:t>
      </w:r>
    </w:p>
    <w:p w14:paraId="4CEA86F1" w14:textId="548F60CC" w:rsidR="008973B4" w:rsidRPr="00B208C8" w:rsidRDefault="00B14BEB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PEDAGOŠKI</w:t>
      </w:r>
      <w:r w:rsidRPr="00B208C8">
        <w:rPr>
          <w:rFonts w:asciiTheme="minorHAnsi" w:hAnsiTheme="minorHAnsi" w:cstheme="minorHAnsi"/>
          <w:b/>
          <w:sz w:val="22"/>
          <w:szCs w:val="22"/>
          <w:lang w:val="hr-HR"/>
        </w:rPr>
        <w:t xml:space="preserve"> </w:t>
      </w: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STANDARD ŠKOLE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Permanentna briga za školski prostor i osuvremenjivanje nastavnih sredstava i pomagala, te iznalaženje sredstava za dodatne programe i oblike rada, oplemeniti će nastavni proces i olakšati učenicima i nastavnicima kvalitetniju realizaciju i ostvarenje zadanih ciljeva. Uključivanje prijatelja škole, traženje sponzora i donatora</w:t>
      </w:r>
      <w:r w:rsidR="008973B4" w:rsidRPr="00B208C8">
        <w:rPr>
          <w:rFonts w:asciiTheme="minorHAnsi" w:hAnsiTheme="minorHAnsi" w:cstheme="minorHAnsi"/>
          <w:sz w:val="22"/>
          <w:szCs w:val="22"/>
          <w:lang w:val="hr-HR"/>
        </w:rPr>
        <w:t>, te uvjeravanje javnosti u nužnost i isplativost ulaganja u Gimnaziju.</w:t>
      </w:r>
    </w:p>
    <w:p w14:paraId="5FBDB71F" w14:textId="34C437D0" w:rsidR="008461AA" w:rsidRDefault="008973B4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SAMOSTALNOST UČENIKA</w:t>
      </w:r>
      <w:r w:rsidRPr="00B208C8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Osposobiti učenike naše škole za uspješno savladavanje</w:t>
      </w:r>
      <w:r w:rsidR="00365924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državne mature i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prij</w:t>
      </w:r>
      <w:r w:rsidR="00CD010C">
        <w:rPr>
          <w:rFonts w:asciiTheme="minorHAnsi" w:hAnsiTheme="minorHAnsi" w:cstheme="minorHAnsi"/>
          <w:sz w:val="22"/>
          <w:szCs w:val="22"/>
          <w:lang w:val="hr-HR"/>
        </w:rPr>
        <w:t>e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mnih ispita za upis na željeni fakultet i uspješno samostalno studiranje. S tim ciljem, aktivno stručno odrediti i provjeravati</w:t>
      </w:r>
      <w:r w:rsidR="00CD010C">
        <w:rPr>
          <w:rFonts w:asciiTheme="minorHAnsi" w:hAnsiTheme="minorHAnsi" w:cstheme="minorHAnsi"/>
          <w:sz w:val="22"/>
          <w:szCs w:val="22"/>
          <w:lang w:val="hr-HR"/>
        </w:rPr>
        <w:t xml:space="preserve"> i vrednovati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osnovnu količinu znanja</w:t>
      </w:r>
      <w:r w:rsidR="00CD010C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4C69CB50" w14:textId="2CC09833" w:rsidR="007276A9" w:rsidRPr="008461AA" w:rsidRDefault="007276A9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 xml:space="preserve"> </w:t>
      </w:r>
      <w:r w:rsidR="003E1129"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>REFORMA ŠKOLSTVA</w:t>
      </w:r>
      <w:r w:rsidR="00BC6A35" w:rsidRPr="00B208C8">
        <w:rPr>
          <w:rFonts w:asciiTheme="minorHAnsi" w:hAnsiTheme="minorHAnsi" w:cstheme="minorHAnsi"/>
          <w:sz w:val="22"/>
          <w:szCs w:val="22"/>
          <w:lang w:val="hr-HR"/>
        </w:rPr>
        <w:t>:</w:t>
      </w:r>
      <w:r w:rsidR="00BC6A35" w:rsidRPr="00B208C8">
        <w:rPr>
          <w:rFonts w:asciiTheme="minorHAnsi" w:hAnsiTheme="minorHAnsi" w:cstheme="minorHAnsi"/>
          <w:b/>
          <w:i/>
          <w:sz w:val="22"/>
          <w:szCs w:val="22"/>
          <w:lang w:val="hr-HR"/>
        </w:rPr>
        <w:t xml:space="preserve"> </w:t>
      </w:r>
      <w:r w:rsidRPr="00B208C8">
        <w:rPr>
          <w:rFonts w:asciiTheme="minorHAnsi" w:hAnsiTheme="minorHAnsi" w:cstheme="minorHAnsi"/>
          <w:sz w:val="22"/>
          <w:szCs w:val="22"/>
        </w:rPr>
        <w:t xml:space="preserve">Reforma školskog kurikula nastavlja se u </w:t>
      </w:r>
      <w:r w:rsidR="008461AA">
        <w:rPr>
          <w:rFonts w:asciiTheme="minorHAnsi" w:hAnsiTheme="minorHAnsi" w:cstheme="minorHAnsi"/>
          <w:sz w:val="22"/>
          <w:szCs w:val="22"/>
        </w:rPr>
        <w:t>svim razredima</w:t>
      </w:r>
      <w:r w:rsidRPr="00B208C8">
        <w:rPr>
          <w:rFonts w:asciiTheme="minorHAnsi" w:hAnsiTheme="minorHAnsi" w:cstheme="minorHAnsi"/>
          <w:sz w:val="22"/>
          <w:szCs w:val="22"/>
        </w:rPr>
        <w:t xml:space="preserve"> gimnazije. Izdani su novi kurikuli s ciljem poboljšanja kvalitete sustava, poučavanja </w:t>
      </w:r>
      <w:r w:rsidR="008461AA">
        <w:rPr>
          <w:rFonts w:asciiTheme="minorHAnsi" w:hAnsiTheme="minorHAnsi" w:cstheme="minorHAnsi"/>
          <w:sz w:val="22"/>
          <w:szCs w:val="22"/>
        </w:rPr>
        <w:t>u</w:t>
      </w:r>
      <w:r w:rsidRPr="00B208C8">
        <w:rPr>
          <w:rFonts w:asciiTheme="minorHAnsi" w:hAnsiTheme="minorHAnsi" w:cstheme="minorHAnsi"/>
          <w:sz w:val="22"/>
          <w:szCs w:val="22"/>
        </w:rPr>
        <w:t xml:space="preserve">čenika na način da promišljaju i logički zaključuju o svemu što uče. </w:t>
      </w:r>
    </w:p>
    <w:p w14:paraId="4D4F3C56" w14:textId="11A9995A" w:rsidR="003E1129" w:rsidRPr="00B208C8" w:rsidRDefault="00BC6A35" w:rsidP="0011466E">
      <w:pPr>
        <w:spacing w:line="360" w:lineRule="auto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70B6ACC3" w14:textId="77777777" w:rsidR="00B208C8" w:rsidRPr="00B208C8" w:rsidRDefault="00B208C8" w:rsidP="0011466E">
      <w:pPr>
        <w:spacing w:line="360" w:lineRule="auto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</w:p>
    <w:p w14:paraId="3B16A685" w14:textId="5DB8E8DC" w:rsidR="005E55B3" w:rsidRPr="00B208C8" w:rsidRDefault="00B208C8" w:rsidP="0011466E">
      <w:pPr>
        <w:spacing w:line="360" w:lineRule="auto"/>
        <w:jc w:val="both"/>
        <w:rPr>
          <w:rFonts w:asciiTheme="minorHAnsi" w:eastAsia="Arial Unicode MS" w:hAnsiTheme="minorHAnsi" w:cstheme="minorHAnsi"/>
          <w:b/>
          <w:color w:val="0000FF"/>
          <w:sz w:val="22"/>
          <w:szCs w:val="22"/>
        </w:rPr>
      </w:pPr>
      <w:r>
        <w:rPr>
          <w:rFonts w:asciiTheme="minorHAnsi" w:eastAsia="Arial Unicode MS" w:hAnsiTheme="minorHAnsi" w:cstheme="minorHAnsi"/>
          <w:b/>
          <w:sz w:val="22"/>
          <w:szCs w:val="22"/>
        </w:rPr>
        <w:t xml:space="preserve">                                                    </w:t>
      </w:r>
      <w:r w:rsidR="00CE7B71" w:rsidRPr="00B208C8">
        <w:rPr>
          <w:rFonts w:asciiTheme="minorHAnsi" w:eastAsia="Arial Unicode MS" w:hAnsiTheme="minorHAnsi" w:cstheme="minorHAnsi"/>
          <w:b/>
          <w:sz w:val="22"/>
          <w:szCs w:val="22"/>
        </w:rPr>
        <w:t>GESLO ŠKOLE</w:t>
      </w:r>
      <w:r w:rsidR="00CE7B71" w:rsidRPr="00B208C8">
        <w:rPr>
          <w:rFonts w:asciiTheme="minorHAnsi" w:eastAsia="Arial Unicode MS" w:hAnsiTheme="minorHAnsi" w:cstheme="minorHAnsi"/>
          <w:sz w:val="22"/>
          <w:szCs w:val="22"/>
        </w:rPr>
        <w:t xml:space="preserve">: </w:t>
      </w:r>
      <w:r w:rsidR="00CE7B71" w:rsidRPr="00B208C8">
        <w:rPr>
          <w:rFonts w:asciiTheme="minorHAnsi" w:eastAsia="Arial Unicode MS" w:hAnsiTheme="minorHAnsi" w:cstheme="minorHAnsi"/>
          <w:b/>
          <w:i/>
          <w:color w:val="0000FF"/>
          <w:sz w:val="22"/>
          <w:szCs w:val="22"/>
        </w:rPr>
        <w:t>ZNANJE JE MOĆ</w:t>
      </w:r>
      <w:r w:rsidR="00CE7B71" w:rsidRPr="00B208C8">
        <w:rPr>
          <w:rFonts w:asciiTheme="minorHAnsi" w:eastAsia="Arial Unicode MS" w:hAnsiTheme="minorHAnsi" w:cstheme="minorHAnsi"/>
          <w:b/>
          <w:color w:val="0000FF"/>
          <w:sz w:val="22"/>
          <w:szCs w:val="22"/>
        </w:rPr>
        <w:t>!</w:t>
      </w:r>
    </w:p>
    <w:p w14:paraId="01BFAA35" w14:textId="5C4F4B02" w:rsidR="00B208C8" w:rsidRPr="00B208C8" w:rsidRDefault="00B208C8" w:rsidP="0011466E">
      <w:pPr>
        <w:spacing w:line="360" w:lineRule="auto"/>
        <w:jc w:val="both"/>
        <w:rPr>
          <w:rFonts w:asciiTheme="minorHAnsi" w:eastAsia="Arial Unicode MS" w:hAnsiTheme="minorHAnsi" w:cstheme="minorHAnsi"/>
          <w:b/>
          <w:color w:val="0000FF"/>
          <w:sz w:val="22"/>
          <w:szCs w:val="22"/>
        </w:rPr>
      </w:pPr>
    </w:p>
    <w:p w14:paraId="31737E93" w14:textId="0A9DE4BA" w:rsidR="00241BF3" w:rsidRPr="00D54AD1" w:rsidRDefault="009D330F" w:rsidP="0011466E">
      <w:pPr>
        <w:pStyle w:val="Naslov1"/>
        <w:spacing w:line="360" w:lineRule="auto"/>
      </w:pPr>
      <w:bookmarkStart w:id="5" w:name="_Toc148004187"/>
      <w:r w:rsidRPr="00D54AD1">
        <w:lastRenderedPageBreak/>
        <w:t>5.</w:t>
      </w:r>
      <w:r w:rsidR="00241BF3" w:rsidRPr="00D54AD1">
        <w:t xml:space="preserve"> </w:t>
      </w:r>
      <w:r w:rsidRPr="00D54AD1">
        <w:t>CILJEVI I ZADA</w:t>
      </w:r>
      <w:r w:rsidR="00C30749" w:rsidRPr="00D54AD1">
        <w:t>T</w:t>
      </w:r>
      <w:r w:rsidRPr="00D54AD1">
        <w:t>CI ŠKOLE</w:t>
      </w:r>
      <w:bookmarkEnd w:id="5"/>
    </w:p>
    <w:p w14:paraId="0C9912FC" w14:textId="34FFB7A8" w:rsidR="00BA6B57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Potpuno i kvalitetno ostvariti</w:t>
      </w:r>
      <w:r w:rsidR="00C04CBB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realizirati nastavni plan i program</w:t>
      </w:r>
      <w:r w:rsidR="007F1A19" w:rsidRPr="00B208C8">
        <w:rPr>
          <w:rFonts w:asciiTheme="minorHAnsi" w:hAnsiTheme="minorHAnsi" w:cstheme="minorHAnsi"/>
          <w:sz w:val="22"/>
          <w:szCs w:val="22"/>
          <w:lang w:val="hr-HR"/>
        </w:rPr>
        <w:t>, temeljen na nacionalnom kurikulu koji je usmjeren na učeničke kompetencije, kako bi uspješno odgovorili izazovima cjeloživotnog obrazovanja.</w:t>
      </w:r>
    </w:p>
    <w:p w14:paraId="4C5B4DD0" w14:textId="54ABCBF4" w:rsidR="00BA6B57" w:rsidRPr="00B208C8" w:rsidRDefault="008E219F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U ostvarivanju odgojno – obrazovnih ciljeva potrebna je stalna suradnja i dogovor</w:t>
      </w:r>
      <w:r w:rsidR="00BA6B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profesora kao nositelja poučavanja</w:t>
      </w:r>
      <w:r w:rsidR="00DD7FF9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4FC57995" w14:textId="74AC0955" w:rsidR="009C0670" w:rsidRPr="00B208C8" w:rsidRDefault="008E219F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Redovito raspravljati o povezanosti odgojno-obrazovnih sadržaja iz različitih predmeta, te razmjenom mišljenja o metodama i sredstvima poučavanja</w:t>
      </w:r>
      <w:r w:rsidR="00BA6B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6B52F8" w:rsidRPr="00B208C8">
        <w:rPr>
          <w:rFonts w:asciiTheme="minorHAnsi" w:hAnsiTheme="minorHAnsi" w:cstheme="minorHAnsi"/>
          <w:sz w:val="22"/>
          <w:szCs w:val="22"/>
          <w:lang w:val="hr-HR"/>
        </w:rPr>
        <w:t>unaprijediti kvalitetu rada</w:t>
      </w:r>
      <w:r w:rsidR="00686BE4" w:rsidRPr="00B208C8">
        <w:rPr>
          <w:rFonts w:asciiTheme="minorHAnsi" w:hAnsiTheme="minorHAnsi" w:cstheme="minorHAnsi"/>
          <w:sz w:val="22"/>
          <w:szCs w:val="22"/>
          <w:lang w:val="hr-HR"/>
        </w:rPr>
        <w:t>. U</w:t>
      </w:r>
      <w:r w:rsidR="00B7496A" w:rsidRPr="00B208C8">
        <w:rPr>
          <w:rFonts w:asciiTheme="minorHAnsi" w:hAnsiTheme="minorHAnsi" w:cstheme="minorHAnsi"/>
          <w:sz w:val="22"/>
          <w:szCs w:val="22"/>
          <w:lang w:val="hr-HR"/>
        </w:rPr>
        <w:t>s</w:t>
      </w:r>
      <w:r w:rsidR="00686BE4" w:rsidRPr="00B208C8">
        <w:rPr>
          <w:rFonts w:asciiTheme="minorHAnsi" w:hAnsiTheme="minorHAnsi" w:cstheme="minorHAnsi"/>
          <w:sz w:val="22"/>
          <w:szCs w:val="22"/>
          <w:lang w:val="hr-HR"/>
        </w:rPr>
        <w:t>post</w:t>
      </w:r>
      <w:r w:rsidR="00B7496A" w:rsidRPr="00B208C8">
        <w:rPr>
          <w:rFonts w:asciiTheme="minorHAnsi" w:hAnsiTheme="minorHAnsi" w:cstheme="minorHAnsi"/>
          <w:sz w:val="22"/>
          <w:szCs w:val="22"/>
          <w:lang w:val="hr-HR"/>
        </w:rPr>
        <w:t>a</w:t>
      </w:r>
      <w:r w:rsidR="00686BE4" w:rsidRPr="00B208C8">
        <w:rPr>
          <w:rFonts w:asciiTheme="minorHAnsi" w:hAnsiTheme="minorHAnsi" w:cstheme="minorHAnsi"/>
          <w:sz w:val="22"/>
          <w:szCs w:val="22"/>
          <w:lang w:val="hr-HR"/>
        </w:rPr>
        <w:t>viti korelaciju u planiranju i obradi nastavnih sadržaja iz svih područja</w:t>
      </w:r>
    </w:p>
    <w:p w14:paraId="650ADE9D" w14:textId="62804693" w:rsidR="007A7629" w:rsidRPr="00B208C8" w:rsidRDefault="009C0670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Djelatno sudjelo</w:t>
      </w:r>
      <w:r w:rsidR="00E26D67" w:rsidRPr="00B208C8">
        <w:rPr>
          <w:rFonts w:asciiTheme="minorHAnsi" w:hAnsiTheme="minorHAnsi" w:cstheme="minorHAnsi"/>
          <w:sz w:val="22"/>
          <w:szCs w:val="22"/>
          <w:lang w:val="hr-HR"/>
        </w:rPr>
        <w:t>vati u  pripremi učenika prvih,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drugih</w:t>
      </w:r>
      <w:r w:rsidR="00841818" w:rsidRPr="00B208C8">
        <w:rPr>
          <w:rFonts w:asciiTheme="minorHAnsi" w:hAnsiTheme="minorHAnsi" w:cstheme="minorHAnsi"/>
          <w:sz w:val="22"/>
          <w:szCs w:val="22"/>
          <w:lang w:val="hr-HR"/>
        </w:rPr>
        <w:t>,</w:t>
      </w:r>
      <w:r w:rsidR="00E26D6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trećih</w:t>
      </w:r>
      <w:r w:rsidR="00841818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 četvrtih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razre</w:t>
      </w:r>
      <w:r w:rsidR="005F3341" w:rsidRPr="00B208C8">
        <w:rPr>
          <w:rFonts w:asciiTheme="minorHAnsi" w:hAnsiTheme="minorHAnsi" w:cstheme="minorHAnsi"/>
          <w:sz w:val="22"/>
          <w:szCs w:val="22"/>
          <w:lang w:val="hr-HR"/>
        </w:rPr>
        <w:t>da za državnu maturu</w:t>
      </w:r>
      <w:r w:rsidR="00E26D6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F01E2C" w:rsidRPr="00B208C8">
        <w:rPr>
          <w:rFonts w:asciiTheme="minorHAnsi" w:hAnsiTheme="minorHAnsi" w:cstheme="minorHAnsi"/>
          <w:sz w:val="22"/>
          <w:szCs w:val="22"/>
          <w:lang w:val="hr-HR"/>
        </w:rPr>
        <w:t>2023./2024.</w:t>
      </w:r>
      <w:r w:rsidR="008872EC" w:rsidRPr="00B208C8">
        <w:rPr>
          <w:rFonts w:asciiTheme="minorHAnsi" w:hAnsiTheme="minorHAnsi" w:cstheme="minorHAnsi"/>
          <w:sz w:val="22"/>
          <w:szCs w:val="22"/>
          <w:lang w:val="hr-HR"/>
        </w:rPr>
        <w:t>, 2024./2025.</w:t>
      </w:r>
      <w:r w:rsidR="00CD010C">
        <w:rPr>
          <w:rFonts w:asciiTheme="minorHAnsi" w:hAnsiTheme="minorHAnsi" w:cstheme="minorHAnsi"/>
          <w:sz w:val="22"/>
          <w:szCs w:val="22"/>
          <w:lang w:val="hr-HR"/>
        </w:rPr>
        <w:t>, 2025./2026</w:t>
      </w:r>
      <w:r w:rsidR="00F543BE">
        <w:rPr>
          <w:rFonts w:asciiTheme="minorHAnsi" w:hAnsiTheme="minorHAnsi" w:cstheme="minorHAnsi"/>
          <w:sz w:val="22"/>
          <w:szCs w:val="22"/>
          <w:lang w:val="hr-HR"/>
        </w:rPr>
        <w:t>, 2026./2027</w:t>
      </w:r>
      <w:r w:rsidR="00CD010C">
        <w:rPr>
          <w:rFonts w:asciiTheme="minorHAnsi" w:hAnsiTheme="minorHAnsi" w:cstheme="minorHAnsi"/>
          <w:sz w:val="22"/>
          <w:szCs w:val="22"/>
          <w:lang w:val="hr-HR"/>
        </w:rPr>
        <w:t>.</w:t>
      </w:r>
      <w:r w:rsidR="00686BE4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Upoznati učenike sa sadržajem ispitnih kataloga i permanentno ih poticati na rad</w:t>
      </w:r>
      <w:r w:rsidR="00DD7FF9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5F71BEBD" w14:textId="639A6652" w:rsidR="007A7629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Izraditi i usvoji</w:t>
      </w:r>
      <w:r w:rsidR="00B756E7" w:rsidRPr="00B208C8">
        <w:rPr>
          <w:rFonts w:asciiTheme="minorHAnsi" w:hAnsiTheme="minorHAnsi" w:cstheme="minorHAnsi"/>
          <w:sz w:val="22"/>
          <w:szCs w:val="22"/>
          <w:lang w:val="hr-HR"/>
        </w:rPr>
        <w:t>ti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propisane interne pravilnike.</w:t>
      </w:r>
    </w:p>
    <w:p w14:paraId="425C1CB9" w14:textId="22F8DF8C" w:rsidR="007A7629" w:rsidRPr="00B208C8" w:rsidRDefault="0055098B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Aktivno  uključiti </w:t>
      </w:r>
      <w:r w:rsidR="00F543BE">
        <w:rPr>
          <w:rFonts w:asciiTheme="minorHAnsi" w:hAnsiTheme="minorHAnsi" w:cstheme="minorHAnsi"/>
          <w:sz w:val="22"/>
          <w:szCs w:val="22"/>
          <w:lang w:val="hr-HR"/>
        </w:rPr>
        <w:t>Vijeće učenika</w:t>
      </w:r>
      <w:r w:rsidR="005B420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i Vijeće roditelja </w:t>
      </w:r>
      <w:r w:rsidR="005B4209" w:rsidRPr="00B208C8">
        <w:rPr>
          <w:rFonts w:asciiTheme="minorHAnsi" w:hAnsiTheme="minorHAnsi" w:cstheme="minorHAnsi"/>
          <w:sz w:val="22"/>
          <w:szCs w:val="22"/>
          <w:lang w:val="hr-HR"/>
        </w:rPr>
        <w:t>u rad škole, kao trajne suradnike u smislu jasno podijeljene odgovornosti glede ostvarivanja ciljeva odgoja i obrazovanja</w:t>
      </w:r>
      <w:r w:rsidR="007F1A19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  <w:r w:rsidR="005B420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7C8DCD2F" w14:textId="2E2B861B" w:rsidR="007A7629" w:rsidRPr="00B208C8" w:rsidRDefault="006B52F8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Razvijati timski rad i ugodno pedagoško ozračje koje će poticati </w:t>
      </w:r>
      <w:r w:rsidR="00E950D6" w:rsidRPr="00B208C8">
        <w:rPr>
          <w:rFonts w:asciiTheme="minorHAnsi" w:hAnsiTheme="minorHAnsi" w:cstheme="minorHAnsi"/>
          <w:sz w:val="22"/>
          <w:szCs w:val="22"/>
          <w:lang w:val="hr-HR"/>
        </w:rPr>
        <w:t>zanimanje učenika za učenje i pružiti im osjećaj sigurnosti i međusobnog poštovanja</w:t>
      </w:r>
      <w:r w:rsidR="007F1A19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5A2EE3D9" w14:textId="6D75A252" w:rsidR="007A7629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Poboljšati</w:t>
      </w:r>
      <w:r w:rsidR="00E950D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dežurstvo</w:t>
      </w:r>
      <w:r w:rsidR="00F80870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nastavnika</w:t>
      </w:r>
      <w:r w:rsidR="00E950D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u školi, kao jamstvo potpune odgovornosti i sigurnosti za sve sudionike odgojno-obrazovnog procesa.</w:t>
      </w:r>
    </w:p>
    <w:p w14:paraId="02897BCE" w14:textId="552A3346" w:rsidR="007A7629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Učeničke izlete i ekskurzije dogovarati i ostvariti sukladno programu učeničkih ekskurzija.</w:t>
      </w:r>
    </w:p>
    <w:p w14:paraId="3211E5FE" w14:textId="1709DF62" w:rsidR="007A7629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Organizirati posjete učenika kazalištima, izložbama i drugim kulturnim i javnim manifest</w:t>
      </w:r>
      <w:r w:rsidR="00686BE4" w:rsidRPr="00B208C8">
        <w:rPr>
          <w:rFonts w:asciiTheme="minorHAnsi" w:hAnsiTheme="minorHAnsi" w:cstheme="minorHAnsi"/>
          <w:sz w:val="22"/>
          <w:szCs w:val="22"/>
          <w:lang w:val="hr-HR"/>
        </w:rPr>
        <w:t>acijama u Zadru, Zagrebu i drugim mjestima u Hrvatskoj.</w:t>
      </w:r>
    </w:p>
    <w:p w14:paraId="68EEE14C" w14:textId="3975169B" w:rsidR="007A7629" w:rsidRPr="00B208C8" w:rsidRDefault="00686BE4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Poticati, p</w:t>
      </w:r>
      <w:r w:rsidR="007A7629" w:rsidRPr="00B208C8">
        <w:rPr>
          <w:rFonts w:asciiTheme="minorHAnsi" w:hAnsiTheme="minorHAnsi" w:cstheme="minorHAnsi"/>
          <w:sz w:val="22"/>
          <w:szCs w:val="22"/>
          <w:lang w:val="hr-HR"/>
        </w:rPr>
        <w:t>ripremiti i organizirati sudjelovanje naših učenika na natjecanjima i smotrama učeničkog stvaralaštva.</w:t>
      </w:r>
    </w:p>
    <w:p w14:paraId="2C4F4C4F" w14:textId="318DC259" w:rsidR="00833E6E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U organizaciji stručnih aktiva pripremiti za učenike predavanje st</w:t>
      </w:r>
      <w:r w:rsidR="00E950D6" w:rsidRPr="00B208C8">
        <w:rPr>
          <w:rFonts w:asciiTheme="minorHAnsi" w:hAnsiTheme="minorHAnsi" w:cstheme="minorHAnsi"/>
          <w:sz w:val="22"/>
          <w:szCs w:val="22"/>
          <w:lang w:val="hr-HR"/>
        </w:rPr>
        <w:t>ručnjaka iz različitih područja kao poticaj za sudjelovanje u istraživanju, otkrivanju i zaključivanju</w:t>
      </w:r>
    </w:p>
    <w:p w14:paraId="271C55DC" w14:textId="454BB9D4" w:rsidR="007A7629" w:rsidRPr="00B208C8" w:rsidRDefault="00833E6E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U okviru </w:t>
      </w:r>
      <w:r w:rsidR="00B7496A" w:rsidRPr="00B208C8">
        <w:rPr>
          <w:rFonts w:asciiTheme="minorHAnsi" w:hAnsiTheme="minorHAnsi" w:cstheme="minorHAnsi"/>
          <w:sz w:val="22"/>
          <w:szCs w:val="22"/>
          <w:lang w:val="hr-HR"/>
        </w:rPr>
        <w:t>pedagošk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og vijeća iznalaziti i predlagati dostignuća iz pedagogije i dokimologije.</w:t>
      </w:r>
    </w:p>
    <w:p w14:paraId="4D59F39F" w14:textId="62D6EED4" w:rsidR="007A7629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Pokrenuti rad nastavničke metodičke radionice kao vid</w:t>
      </w:r>
      <w:r w:rsidR="005B420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internog stručnog usavršavanja s ciljem promjene metoda i oblika rada na </w:t>
      </w:r>
      <w:r w:rsidR="00BA6B57" w:rsidRPr="00B208C8">
        <w:rPr>
          <w:rFonts w:asciiTheme="minorHAnsi" w:hAnsiTheme="minorHAnsi" w:cstheme="minorHAnsi"/>
          <w:sz w:val="22"/>
          <w:szCs w:val="22"/>
          <w:lang w:val="hr-HR"/>
        </w:rPr>
        <w:t>razvoj kompetencija</w:t>
      </w:r>
      <w:r w:rsidR="00DD7FF9" w:rsidRPr="00B208C8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5C872E75" w14:textId="214683EB" w:rsidR="007A7629" w:rsidRPr="00B208C8" w:rsidRDefault="00E62E41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Kontinuirano</w:t>
      </w:r>
      <w:r w:rsidR="007A7629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organizirati interni informatički tečaj za</w:t>
      </w:r>
      <w:r w:rsidR="00BA6B57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nastavnike i ostale djelatnike za sigurnu i kritičku uporabu informacijske tehnologije.</w:t>
      </w:r>
    </w:p>
    <w:p w14:paraId="3F411D30" w14:textId="275BFBAD" w:rsidR="007A7629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Poduzeti određene korake u realizaciji projekta multimedijske učionice i bibliotečno informacijskog centra.</w:t>
      </w:r>
    </w:p>
    <w:p w14:paraId="4C9561ED" w14:textId="7A626D44" w:rsidR="000903AD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Obogatiti učenički odjel knjižnice nužnim knjigama za</w:t>
      </w:r>
      <w:r w:rsidR="00E950D6"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školsku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 xml:space="preserve"> lektiru</w:t>
      </w:r>
      <w:r w:rsidR="00833E6E" w:rsidRPr="00B208C8">
        <w:rPr>
          <w:rFonts w:asciiTheme="minorHAnsi" w:hAnsiTheme="minorHAnsi" w:cstheme="minorHAnsi"/>
          <w:sz w:val="22"/>
          <w:szCs w:val="22"/>
          <w:lang w:val="hr-HR"/>
        </w:rPr>
        <w:t>, te stručne knjige</w:t>
      </w:r>
    </w:p>
    <w:p w14:paraId="19DAABB9" w14:textId="77777777" w:rsidR="00AF76B3" w:rsidRPr="00B208C8" w:rsidRDefault="007A7629" w:rsidP="00B80DFB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Nastaviti sustavno opremanje svih učionica i kabineta nastavnim sredstvima i pomagalima.</w:t>
      </w:r>
    </w:p>
    <w:p w14:paraId="74FA9DE3" w14:textId="77777777" w:rsidR="00A25BCD" w:rsidRPr="00B208C8" w:rsidRDefault="00A25BCD" w:rsidP="0011466E">
      <w:pPr>
        <w:tabs>
          <w:tab w:val="num" w:pos="426"/>
        </w:tabs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992407B" w14:textId="739BA3B5" w:rsidR="0075246D" w:rsidRDefault="0075246D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7713EFC7" w14:textId="7CBC1E0A" w:rsidR="00241BF3" w:rsidRPr="00D54AD1" w:rsidRDefault="009D330F" w:rsidP="0011466E">
      <w:pPr>
        <w:pStyle w:val="Naslov1"/>
        <w:spacing w:line="360" w:lineRule="auto"/>
      </w:pPr>
      <w:bookmarkStart w:id="6" w:name="_Toc148004188"/>
      <w:r w:rsidRPr="00D54AD1">
        <w:lastRenderedPageBreak/>
        <w:t>6</w:t>
      </w:r>
      <w:r w:rsidR="00241BF3" w:rsidRPr="00D54AD1">
        <w:t>. UVJETI RADA</w:t>
      </w:r>
      <w:bookmarkEnd w:id="6"/>
    </w:p>
    <w:p w14:paraId="52E2AF29" w14:textId="77777777" w:rsidR="0012325A" w:rsidRPr="00B208C8" w:rsidRDefault="00241BF3" w:rsidP="0011466E">
      <w:pPr>
        <w:tabs>
          <w:tab w:val="left" w:pos="121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ab/>
      </w:r>
    </w:p>
    <w:p w14:paraId="5D669A20" w14:textId="15B396C4" w:rsidR="00241BF3" w:rsidRPr="00B208C8" w:rsidRDefault="00AF76B3" w:rsidP="0011466E">
      <w:pPr>
        <w:pStyle w:val="Naslov2"/>
        <w:spacing w:line="360" w:lineRule="auto"/>
        <w:jc w:val="both"/>
        <w:rPr>
          <w:rFonts w:cstheme="minorHAnsi"/>
          <w:szCs w:val="22"/>
        </w:rPr>
      </w:pPr>
      <w:bookmarkStart w:id="7" w:name="_Toc148004189"/>
      <w:r w:rsidRPr="00B208C8">
        <w:rPr>
          <w:rFonts w:cstheme="minorHAnsi"/>
          <w:szCs w:val="22"/>
        </w:rPr>
        <w:t xml:space="preserve">6.1. </w:t>
      </w:r>
      <w:r w:rsidR="00241BF3" w:rsidRPr="00B208C8">
        <w:rPr>
          <w:rFonts w:cstheme="minorHAnsi"/>
          <w:szCs w:val="22"/>
        </w:rPr>
        <w:t>Obilježja školskog prostora</w:t>
      </w:r>
      <w:bookmarkEnd w:id="7"/>
    </w:p>
    <w:p w14:paraId="0B07193E" w14:textId="6629F5E9" w:rsidR="00241BF3" w:rsidRPr="00B208C8" w:rsidRDefault="00241BF3" w:rsidP="0011466E">
      <w:pPr>
        <w:pStyle w:val="Uvuenotijeloteksta"/>
        <w:spacing w:line="360" w:lineRule="auto"/>
        <w:ind w:left="0"/>
        <w:jc w:val="both"/>
        <w:rPr>
          <w:rFonts w:asciiTheme="minorHAnsi" w:hAnsiTheme="minorHAnsi" w:cstheme="minorHAnsi"/>
          <w:i w:val="0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Gimnazija Vladimira Nazora koristi se drugim i dijelom trećeg kata zgrade u Perivoju Vladimira Nazora</w:t>
      </w:r>
      <w:r w:rsidR="008461AA">
        <w:rPr>
          <w:rFonts w:asciiTheme="minorHAnsi" w:hAnsiTheme="minorHAnsi" w:cstheme="minorHAnsi"/>
          <w:i w:val="0"/>
          <w:sz w:val="22"/>
          <w:szCs w:val="22"/>
          <w:lang w:val="hr-HR"/>
        </w:rPr>
        <w:t xml:space="preserve"> 3 koju dijeli s još tri srednje škole.</w:t>
      </w:r>
    </w:p>
    <w:p w14:paraId="2A600AFC" w14:textId="77777777" w:rsidR="00241BF3" w:rsidRPr="00B208C8" w:rsidRDefault="00241BF3" w:rsidP="0011466E">
      <w:pPr>
        <w:pStyle w:val="Uvuenotijeloteksta"/>
        <w:spacing w:line="360" w:lineRule="auto"/>
        <w:ind w:left="0"/>
        <w:jc w:val="both"/>
        <w:rPr>
          <w:rFonts w:asciiTheme="minorHAnsi" w:hAnsiTheme="minorHAnsi" w:cstheme="minorHAnsi"/>
          <w:i w:val="0"/>
          <w:sz w:val="22"/>
          <w:szCs w:val="22"/>
          <w:vertAlign w:val="superscript"/>
          <w:lang w:val="hr-HR"/>
        </w:rPr>
      </w:pPr>
      <w:r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Ukupna površina prostora</w:t>
      </w:r>
      <w:r w:rsidR="00797F7F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 xml:space="preserve"> naše škole</w:t>
      </w:r>
      <w:r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 xml:space="preserve"> iznosi </w:t>
      </w:r>
      <w:r w:rsidR="00716CE8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c</w:t>
      </w:r>
      <w:r w:rsidR="009D330F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ca</w:t>
      </w:r>
      <w:r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 xml:space="preserve"> </w:t>
      </w:r>
      <w:r w:rsidR="006663F6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2412</w:t>
      </w:r>
      <w:r w:rsidR="004A4A7F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.</w:t>
      </w:r>
      <w:r w:rsidR="006663F6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7</w:t>
      </w:r>
      <w:r w:rsidR="004A4A7F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5 m</w:t>
      </w:r>
      <w:r w:rsidR="004A4A7F" w:rsidRPr="00B208C8">
        <w:rPr>
          <w:rFonts w:asciiTheme="minorHAnsi" w:hAnsiTheme="minorHAnsi" w:cstheme="minorHAnsi"/>
          <w:i w:val="0"/>
          <w:sz w:val="22"/>
          <w:szCs w:val="22"/>
          <w:vertAlign w:val="superscript"/>
          <w:lang w:val="hr-HR"/>
        </w:rPr>
        <w:t xml:space="preserve">2 </w:t>
      </w:r>
      <w:r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od čega se 1</w:t>
      </w:r>
      <w:r w:rsidR="004A4A7F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222</w:t>
      </w:r>
      <w:r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 xml:space="preserve"> m</w:t>
      </w:r>
      <w:r w:rsidRPr="00B208C8">
        <w:rPr>
          <w:rFonts w:asciiTheme="minorHAnsi" w:hAnsiTheme="minorHAnsi" w:cstheme="minorHAnsi"/>
          <w:i w:val="0"/>
          <w:sz w:val="22"/>
          <w:szCs w:val="22"/>
          <w:vertAlign w:val="superscript"/>
          <w:lang w:val="hr-HR"/>
        </w:rPr>
        <w:t>2</w:t>
      </w:r>
      <w:r w:rsidR="006663F6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 xml:space="preserve">  odnosi na učionice, hodnik i sanitarni prostor ima obuhvat 559.25m</w:t>
      </w:r>
      <w:r w:rsidR="006663F6" w:rsidRPr="00B208C8">
        <w:rPr>
          <w:rFonts w:asciiTheme="minorHAnsi" w:hAnsiTheme="minorHAnsi" w:cstheme="minorHAnsi"/>
          <w:i w:val="0"/>
          <w:sz w:val="22"/>
          <w:szCs w:val="22"/>
          <w:vertAlign w:val="superscript"/>
          <w:lang w:val="hr-HR"/>
        </w:rPr>
        <w:t>2</w:t>
      </w:r>
      <w:r w:rsidR="006663F6" w:rsidRPr="00B208C8">
        <w:rPr>
          <w:rFonts w:asciiTheme="minorHAnsi" w:hAnsiTheme="minorHAnsi" w:cstheme="minorHAnsi"/>
          <w:i w:val="0"/>
          <w:sz w:val="22"/>
          <w:szCs w:val="22"/>
          <w:lang w:val="hr-HR"/>
        </w:rPr>
        <w:t>, te stubište i zajednički prostor 631.75m</w:t>
      </w:r>
      <w:r w:rsidR="006663F6" w:rsidRPr="00B208C8">
        <w:rPr>
          <w:rFonts w:asciiTheme="minorHAnsi" w:hAnsiTheme="minorHAnsi" w:cstheme="minorHAnsi"/>
          <w:i w:val="0"/>
          <w:sz w:val="22"/>
          <w:szCs w:val="22"/>
          <w:vertAlign w:val="superscript"/>
          <w:lang w:val="hr-HR"/>
        </w:rPr>
        <w:t>2</w:t>
      </w:r>
    </w:p>
    <w:p w14:paraId="41922683" w14:textId="77777777" w:rsidR="00241BF3" w:rsidRPr="00B208C8" w:rsidRDefault="00241BF3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208C8">
        <w:rPr>
          <w:rFonts w:asciiTheme="minorHAnsi" w:hAnsiTheme="minorHAnsi" w:cstheme="minorHAnsi"/>
          <w:sz w:val="22"/>
          <w:szCs w:val="22"/>
          <w:lang w:val="hr-HR"/>
        </w:rPr>
        <w:t>Na drugom katu nalaze se: 13 učionica-kabineta, ured ravnatelja®, ured pedagoga i psihologa(P), ured voditelja smjene (V), zbornica(Z</w:t>
      </w:r>
      <w:r w:rsidR="00F4758E" w:rsidRPr="00B208C8">
        <w:rPr>
          <w:rFonts w:asciiTheme="minorHAnsi" w:hAnsiTheme="minorHAnsi" w:cstheme="minorHAnsi"/>
          <w:sz w:val="22"/>
          <w:szCs w:val="22"/>
          <w:lang w:val="hr-HR"/>
        </w:rPr>
        <w:t>), knjižnica(K), računovodstvo(</w:t>
      </w:r>
      <w:r w:rsidR="004A4A7F" w:rsidRPr="00B208C8">
        <w:rPr>
          <w:rFonts w:asciiTheme="minorHAnsi" w:hAnsiTheme="minorHAnsi" w:cstheme="minorHAnsi"/>
          <w:sz w:val="22"/>
          <w:szCs w:val="22"/>
          <w:lang w:val="hr-HR"/>
        </w:rPr>
        <w:t>R</w:t>
      </w:r>
      <w:r w:rsidRPr="00B208C8">
        <w:rPr>
          <w:rFonts w:asciiTheme="minorHAnsi" w:hAnsiTheme="minorHAnsi" w:cstheme="minorHAnsi"/>
          <w:sz w:val="22"/>
          <w:szCs w:val="22"/>
          <w:lang w:val="hr-HR"/>
        </w:rPr>
        <w:t>) i tajništvo(T), prostor za spremačice (S) te sanitarni čvorovi(s)  :</w:t>
      </w:r>
    </w:p>
    <w:p w14:paraId="1EDC3593" w14:textId="77777777" w:rsidR="00241BF3" w:rsidRPr="00635A98" w:rsidRDefault="00241BF3" w:rsidP="00241BF3">
      <w:pPr>
        <w:jc w:val="both"/>
        <w:rPr>
          <w:sz w:val="24"/>
          <w:lang w:val="hr-HR"/>
        </w:rPr>
      </w:pPr>
    </w:p>
    <w:p w14:paraId="010014E9" w14:textId="7101B661" w:rsidR="00241BF3" w:rsidRDefault="00241BF3" w:rsidP="00241BF3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C560BA">
        <w:rPr>
          <w:b/>
          <w:sz w:val="32"/>
          <w:szCs w:val="32"/>
          <w:lang w:val="hr-HR"/>
        </w:rPr>
        <w:t xml:space="preserve"> </w:t>
      </w:r>
      <w:r w:rsidRPr="008461AA">
        <w:rPr>
          <w:rFonts w:asciiTheme="minorHAnsi" w:hAnsiTheme="minorHAnsi" w:cstheme="minorHAnsi"/>
          <w:sz w:val="22"/>
          <w:szCs w:val="22"/>
          <w:lang w:val="hr-HR"/>
        </w:rPr>
        <w:t>RASPORED PROSTORIJA  NA DRUGOM KATU</w:t>
      </w:r>
    </w:p>
    <w:p w14:paraId="69BE9A2D" w14:textId="77777777" w:rsidR="008461AA" w:rsidRPr="008461AA" w:rsidRDefault="008461AA" w:rsidP="00241BF3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425"/>
        <w:gridCol w:w="283"/>
        <w:gridCol w:w="426"/>
        <w:gridCol w:w="400"/>
        <w:gridCol w:w="237"/>
        <w:gridCol w:w="107"/>
        <w:gridCol w:w="345"/>
        <w:gridCol w:w="80"/>
        <w:gridCol w:w="265"/>
        <w:gridCol w:w="267"/>
        <w:gridCol w:w="69"/>
        <w:gridCol w:w="336"/>
        <w:gridCol w:w="445"/>
        <w:gridCol w:w="425"/>
        <w:gridCol w:w="426"/>
        <w:gridCol w:w="425"/>
        <w:gridCol w:w="567"/>
        <w:gridCol w:w="425"/>
        <w:gridCol w:w="142"/>
        <w:gridCol w:w="9"/>
        <w:gridCol w:w="274"/>
        <w:gridCol w:w="426"/>
      </w:tblGrid>
      <w:tr w:rsidR="00241BF3" w:rsidRPr="005C44C6" w14:paraId="554CC81C" w14:textId="77777777" w:rsidTr="00C20E7D">
        <w:trPr>
          <w:cantSplit/>
        </w:trPr>
        <w:tc>
          <w:tcPr>
            <w:tcW w:w="534" w:type="dxa"/>
            <w:tcBorders>
              <w:bottom w:val="single" w:sz="4" w:space="0" w:color="auto"/>
            </w:tcBorders>
          </w:tcPr>
          <w:p w14:paraId="7B2ECD36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67" w:type="dxa"/>
            <w:shd w:val="clear" w:color="auto" w:fill="3366FF"/>
          </w:tcPr>
          <w:p w14:paraId="4D839504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6095" w:type="dxa"/>
            <w:gridSpan w:val="19"/>
            <w:tcBorders>
              <w:top w:val="nil"/>
            </w:tcBorders>
          </w:tcPr>
          <w:p w14:paraId="4BF89E55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709" w:type="dxa"/>
            <w:gridSpan w:val="3"/>
            <w:shd w:val="clear" w:color="auto" w:fill="3366FF"/>
          </w:tcPr>
          <w:p w14:paraId="1BDF0197" w14:textId="77777777" w:rsidR="00241BF3" w:rsidRPr="005C44C6" w:rsidRDefault="00241BF3" w:rsidP="00C20E7D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1</w:t>
            </w:r>
            <w:r w:rsidR="00C20E7D">
              <w:rPr>
                <w:sz w:val="24"/>
                <w:szCs w:val="24"/>
                <w:lang w:val="hr-HR"/>
              </w:rPr>
              <w:t>4</w:t>
            </w:r>
          </w:p>
        </w:tc>
      </w:tr>
      <w:tr w:rsidR="00C20E7D" w:rsidRPr="005C44C6" w14:paraId="18833EF0" w14:textId="77777777" w:rsidTr="00C20E7D">
        <w:trPr>
          <w:cantSplit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3366FF"/>
          </w:tcPr>
          <w:p w14:paraId="7DA5B43B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</w:tcPr>
          <w:p w14:paraId="5900485F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99CC"/>
          </w:tcPr>
          <w:p w14:paraId="7AE557F9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R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3366FF"/>
          </w:tcPr>
          <w:p w14:paraId="4B6CE823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3366FF"/>
          </w:tcPr>
          <w:p w14:paraId="2C126A25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4</w:t>
            </w:r>
          </w:p>
        </w:tc>
        <w:tc>
          <w:tcPr>
            <w:tcW w:w="400" w:type="dxa"/>
            <w:tcBorders>
              <w:bottom w:val="single" w:sz="4" w:space="0" w:color="auto"/>
            </w:tcBorders>
            <w:shd w:val="clear" w:color="auto" w:fill="3366FF"/>
          </w:tcPr>
          <w:p w14:paraId="597EE8B4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5</w:t>
            </w:r>
          </w:p>
        </w:tc>
        <w:tc>
          <w:tcPr>
            <w:tcW w:w="344" w:type="dxa"/>
            <w:gridSpan w:val="2"/>
            <w:tcBorders>
              <w:bottom w:val="single" w:sz="4" w:space="0" w:color="auto"/>
            </w:tcBorders>
            <w:shd w:val="clear" w:color="auto" w:fill="FF99CC"/>
          </w:tcPr>
          <w:p w14:paraId="74B2245E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S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shd w:val="clear" w:color="auto" w:fill="3366FF"/>
          </w:tcPr>
          <w:p w14:paraId="712A2853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6</w:t>
            </w:r>
          </w:p>
        </w:tc>
        <w:tc>
          <w:tcPr>
            <w:tcW w:w="345" w:type="dxa"/>
            <w:gridSpan w:val="2"/>
            <w:tcBorders>
              <w:bottom w:val="single" w:sz="4" w:space="0" w:color="auto"/>
            </w:tcBorders>
            <w:shd w:val="clear" w:color="auto" w:fill="FF99CC"/>
          </w:tcPr>
          <w:p w14:paraId="7959F3DB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Z</w:t>
            </w:r>
          </w:p>
        </w:tc>
        <w:tc>
          <w:tcPr>
            <w:tcW w:w="336" w:type="dxa"/>
            <w:gridSpan w:val="2"/>
            <w:tcBorders>
              <w:bottom w:val="single" w:sz="4" w:space="0" w:color="auto"/>
            </w:tcBorders>
            <w:shd w:val="clear" w:color="auto" w:fill="FF99CC"/>
          </w:tcPr>
          <w:p w14:paraId="0AED1492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P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FF99CC"/>
          </w:tcPr>
          <w:p w14:paraId="443AC9D4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V</w:t>
            </w:r>
          </w:p>
        </w:tc>
        <w:tc>
          <w:tcPr>
            <w:tcW w:w="445" w:type="dxa"/>
            <w:tcBorders>
              <w:bottom w:val="single" w:sz="4" w:space="0" w:color="auto"/>
            </w:tcBorders>
            <w:shd w:val="clear" w:color="auto" w:fill="FF99CC"/>
          </w:tcPr>
          <w:p w14:paraId="1E5DAAFA" w14:textId="77777777" w:rsidR="00C20E7D" w:rsidRPr="005C44C6" w:rsidRDefault="00963399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635A98">
              <w:rPr>
                <w:sz w:val="24"/>
                <w:lang w:val="hr-HR"/>
              </w:rPr>
              <w:t>®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3366FF"/>
          </w:tcPr>
          <w:p w14:paraId="0A74EDF3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3366FF"/>
          </w:tcPr>
          <w:p w14:paraId="42D92E70" w14:textId="77777777" w:rsidR="00C20E7D" w:rsidRPr="00C20E7D" w:rsidRDefault="00C20E7D" w:rsidP="00241BF3">
            <w:pPr>
              <w:jc w:val="both"/>
              <w:rPr>
                <w:b/>
                <w:lang w:val="hr-HR"/>
              </w:rPr>
            </w:pPr>
            <w:r w:rsidRPr="00C20E7D">
              <w:rPr>
                <w:b/>
                <w:lang w:val="hr-HR"/>
              </w:rPr>
              <w:t>10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99CC"/>
          </w:tcPr>
          <w:p w14:paraId="20D74A24" w14:textId="77777777" w:rsidR="00C20E7D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3366FF"/>
          </w:tcPr>
          <w:p w14:paraId="7E441D8B" w14:textId="77777777" w:rsidR="00C20E7D" w:rsidRPr="005C44C6" w:rsidRDefault="00C20E7D" w:rsidP="00C20E7D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1</w:t>
            </w:r>
            <w:r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57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3366FF"/>
          </w:tcPr>
          <w:p w14:paraId="162E4EDE" w14:textId="77777777" w:rsidR="00C20E7D" w:rsidRPr="005C44C6" w:rsidRDefault="00C20E7D" w:rsidP="00C20E7D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1</w:t>
            </w:r>
            <w:r>
              <w:rPr>
                <w:sz w:val="24"/>
                <w:szCs w:val="24"/>
                <w:lang w:val="hr-HR"/>
              </w:rPr>
              <w:t>2</w:t>
            </w:r>
          </w:p>
        </w:tc>
        <w:tc>
          <w:tcPr>
            <w:tcW w:w="70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</w:tcPr>
          <w:p w14:paraId="09944762" w14:textId="77777777" w:rsidR="00C20E7D" w:rsidRPr="005C44C6" w:rsidRDefault="00C20E7D" w:rsidP="00C20E7D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13</w:t>
            </w:r>
          </w:p>
        </w:tc>
      </w:tr>
      <w:tr w:rsidR="00241BF3" w:rsidRPr="005C44C6" w14:paraId="48A9EF40" w14:textId="77777777" w:rsidTr="00C20E7D">
        <w:trPr>
          <w:cantSplit/>
        </w:trPr>
        <w:tc>
          <w:tcPr>
            <w:tcW w:w="534" w:type="dxa"/>
            <w:shd w:val="clear" w:color="auto" w:fill="FF99CC"/>
          </w:tcPr>
          <w:p w14:paraId="7E1249D6" w14:textId="77777777" w:rsidR="00241BF3" w:rsidRPr="005C44C6" w:rsidRDefault="00241BF3" w:rsidP="00241BF3">
            <w:pPr>
              <w:jc w:val="both"/>
              <w:rPr>
                <w:color w:val="FF00FF"/>
                <w:sz w:val="24"/>
                <w:szCs w:val="24"/>
                <w:highlight w:val="yellow"/>
                <w:lang w:val="hr-HR"/>
              </w:rPr>
            </w:pPr>
            <w:r w:rsidRPr="005C44C6">
              <w:rPr>
                <w:color w:val="FF00FF"/>
                <w:sz w:val="24"/>
                <w:szCs w:val="24"/>
                <w:highlight w:val="yellow"/>
                <w:lang w:val="hr-HR"/>
              </w:rPr>
              <w:t>s</w:t>
            </w:r>
          </w:p>
        </w:tc>
        <w:tc>
          <w:tcPr>
            <w:tcW w:w="567" w:type="dxa"/>
            <w:vMerge/>
            <w:tcBorders>
              <w:right w:val="nil"/>
            </w:tcBorders>
            <w:shd w:val="clear" w:color="auto" w:fill="FF99CC"/>
          </w:tcPr>
          <w:p w14:paraId="1EA78FFB" w14:textId="77777777" w:rsidR="00241BF3" w:rsidRPr="005C44C6" w:rsidRDefault="00241BF3" w:rsidP="00241BF3">
            <w:pPr>
              <w:jc w:val="both"/>
              <w:rPr>
                <w:color w:val="FF00FF"/>
                <w:sz w:val="24"/>
                <w:szCs w:val="24"/>
                <w:highlight w:val="yellow"/>
                <w:lang w:val="hr-HR"/>
              </w:rPr>
            </w:pPr>
          </w:p>
        </w:tc>
        <w:tc>
          <w:tcPr>
            <w:tcW w:w="6095" w:type="dxa"/>
            <w:gridSpan w:val="19"/>
            <w:tcBorders>
              <w:left w:val="nil"/>
            </w:tcBorders>
          </w:tcPr>
          <w:p w14:paraId="1D4B3FC4" w14:textId="77777777" w:rsidR="00241BF3" w:rsidRPr="00B84357" w:rsidRDefault="00241BF3" w:rsidP="00241BF3">
            <w:pPr>
              <w:jc w:val="center"/>
              <w:rPr>
                <w:sz w:val="22"/>
                <w:szCs w:val="22"/>
                <w:lang w:val="hr-HR"/>
              </w:rPr>
            </w:pPr>
            <w:r w:rsidRPr="00B84357">
              <w:rPr>
                <w:sz w:val="22"/>
                <w:szCs w:val="22"/>
                <w:lang w:val="hr-HR"/>
              </w:rPr>
              <w:t>hodnik</w:t>
            </w:r>
          </w:p>
        </w:tc>
        <w:tc>
          <w:tcPr>
            <w:tcW w:w="709" w:type="dxa"/>
            <w:gridSpan w:val="3"/>
            <w:shd w:val="clear" w:color="auto" w:fill="FF99CC"/>
          </w:tcPr>
          <w:p w14:paraId="6ADA02CA" w14:textId="4DC28648" w:rsidR="00241BF3" w:rsidRPr="005C44C6" w:rsidRDefault="000C4EFE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S</w:t>
            </w:r>
          </w:p>
        </w:tc>
      </w:tr>
      <w:tr w:rsidR="00241BF3" w:rsidRPr="005C44C6" w14:paraId="0ADD1FE0" w14:textId="77777777" w:rsidTr="00801C35">
        <w:trPr>
          <w:cantSplit/>
          <w:trHeight w:val="369"/>
        </w:trPr>
        <w:tc>
          <w:tcPr>
            <w:tcW w:w="534" w:type="dxa"/>
            <w:shd w:val="clear" w:color="auto" w:fill="FF99CC"/>
          </w:tcPr>
          <w:p w14:paraId="3A4C4B6F" w14:textId="77777777" w:rsidR="00241BF3" w:rsidRPr="005C44C6" w:rsidRDefault="00241BF3" w:rsidP="00241BF3">
            <w:pPr>
              <w:jc w:val="both"/>
              <w:rPr>
                <w:color w:val="FF00FF"/>
                <w:sz w:val="24"/>
                <w:szCs w:val="24"/>
                <w:highlight w:val="yellow"/>
                <w:lang w:val="hr-HR"/>
              </w:rPr>
            </w:pPr>
            <w:r w:rsidRPr="005C44C6">
              <w:rPr>
                <w:color w:val="FF00FF"/>
                <w:sz w:val="24"/>
                <w:szCs w:val="24"/>
                <w:highlight w:val="yellow"/>
                <w:lang w:val="hr-HR"/>
              </w:rPr>
              <w:t>s</w:t>
            </w:r>
          </w:p>
        </w:tc>
        <w:tc>
          <w:tcPr>
            <w:tcW w:w="567" w:type="dxa"/>
            <w:shd w:val="clear" w:color="auto" w:fill="FF99CC"/>
          </w:tcPr>
          <w:p w14:paraId="1BF6AB5B" w14:textId="77777777" w:rsidR="00241BF3" w:rsidRPr="005C44C6" w:rsidRDefault="00241BF3" w:rsidP="00241BF3">
            <w:pPr>
              <w:jc w:val="both"/>
              <w:rPr>
                <w:color w:val="FF00FF"/>
                <w:sz w:val="24"/>
                <w:szCs w:val="24"/>
                <w:highlight w:val="yellow"/>
                <w:lang w:val="hr-HR"/>
              </w:rPr>
            </w:pPr>
            <w:r w:rsidRPr="005C44C6">
              <w:rPr>
                <w:color w:val="FF00FF"/>
                <w:sz w:val="24"/>
                <w:szCs w:val="24"/>
                <w:highlight w:val="yellow"/>
                <w:lang w:val="hr-HR"/>
              </w:rPr>
              <w:t>s</w:t>
            </w:r>
          </w:p>
          <w:p w14:paraId="61188737" w14:textId="77777777" w:rsidR="00241BF3" w:rsidRPr="005C44C6" w:rsidRDefault="00241BF3" w:rsidP="00241BF3">
            <w:pPr>
              <w:jc w:val="both"/>
              <w:rPr>
                <w:color w:val="FF00FF"/>
                <w:sz w:val="24"/>
                <w:szCs w:val="24"/>
                <w:highlight w:val="yellow"/>
                <w:lang w:val="hr-HR"/>
              </w:rPr>
            </w:pPr>
          </w:p>
        </w:tc>
        <w:tc>
          <w:tcPr>
            <w:tcW w:w="1771" w:type="dxa"/>
            <w:gridSpan w:val="5"/>
            <w:tcBorders>
              <w:top w:val="nil"/>
            </w:tcBorders>
          </w:tcPr>
          <w:p w14:paraId="05083BED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532" w:type="dxa"/>
            <w:gridSpan w:val="3"/>
            <w:shd w:val="clear" w:color="auto" w:fill="FF99CC"/>
          </w:tcPr>
          <w:p w14:paraId="27EF98A3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K</w:t>
            </w:r>
          </w:p>
        </w:tc>
        <w:tc>
          <w:tcPr>
            <w:tcW w:w="532" w:type="dxa"/>
            <w:gridSpan w:val="2"/>
          </w:tcPr>
          <w:p w14:paraId="2DBF7F21" w14:textId="77777777" w:rsidR="00241BF3" w:rsidRPr="005C44C6" w:rsidRDefault="00C20E7D" w:rsidP="00241BF3">
            <w:pPr>
              <w:jc w:val="both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8</w:t>
            </w:r>
          </w:p>
        </w:tc>
        <w:tc>
          <w:tcPr>
            <w:tcW w:w="1275" w:type="dxa"/>
            <w:gridSpan w:val="4"/>
          </w:tcPr>
          <w:p w14:paraId="267CEDA1" w14:textId="77777777" w:rsidR="00241BF3" w:rsidRPr="00801C35" w:rsidRDefault="00720D1F" w:rsidP="00241BF3">
            <w:pPr>
              <w:jc w:val="center"/>
              <w:rPr>
                <w:lang w:val="hr-HR"/>
              </w:rPr>
            </w:pPr>
            <w:r w:rsidRPr="00801C35">
              <w:rPr>
                <w:lang w:val="hr-HR"/>
              </w:rPr>
              <w:t>U</w:t>
            </w:r>
            <w:r w:rsidR="00241BF3" w:rsidRPr="00801C35">
              <w:rPr>
                <w:lang w:val="hr-HR"/>
              </w:rPr>
              <w:t>laz</w:t>
            </w:r>
            <w:r w:rsidRPr="00801C35">
              <w:rPr>
                <w:lang w:val="hr-HR"/>
              </w:rPr>
              <w:t xml:space="preserve"> u školu</w:t>
            </w:r>
          </w:p>
        </w:tc>
        <w:tc>
          <w:tcPr>
            <w:tcW w:w="1843" w:type="dxa"/>
            <w:gridSpan w:val="4"/>
          </w:tcPr>
          <w:p w14:paraId="21B50EC2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</w:p>
        </w:tc>
        <w:tc>
          <w:tcPr>
            <w:tcW w:w="425" w:type="dxa"/>
            <w:gridSpan w:val="3"/>
            <w:shd w:val="clear" w:color="auto" w:fill="FF99CC"/>
          </w:tcPr>
          <w:p w14:paraId="3A03F714" w14:textId="77777777" w:rsidR="00241BF3" w:rsidRPr="005C44C6" w:rsidRDefault="00241BF3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s</w:t>
            </w:r>
          </w:p>
        </w:tc>
        <w:tc>
          <w:tcPr>
            <w:tcW w:w="426" w:type="dxa"/>
            <w:shd w:val="clear" w:color="auto" w:fill="FF99CC"/>
          </w:tcPr>
          <w:p w14:paraId="452A827F" w14:textId="182EC620" w:rsidR="00241BF3" w:rsidRPr="005C44C6" w:rsidRDefault="000C4EFE" w:rsidP="00241BF3">
            <w:pPr>
              <w:jc w:val="both"/>
              <w:rPr>
                <w:sz w:val="24"/>
                <w:szCs w:val="24"/>
                <w:lang w:val="hr-HR"/>
              </w:rPr>
            </w:pPr>
            <w:r w:rsidRPr="005C44C6">
              <w:rPr>
                <w:sz w:val="24"/>
                <w:szCs w:val="24"/>
                <w:lang w:val="hr-HR"/>
              </w:rPr>
              <w:t>S</w:t>
            </w:r>
          </w:p>
        </w:tc>
      </w:tr>
    </w:tbl>
    <w:p w14:paraId="601C90C4" w14:textId="77777777" w:rsidR="00241BF3" w:rsidRPr="005C44C6" w:rsidRDefault="00241BF3" w:rsidP="00241BF3">
      <w:pPr>
        <w:jc w:val="both"/>
        <w:rPr>
          <w:sz w:val="24"/>
          <w:szCs w:val="24"/>
          <w:lang w:val="hr-HR"/>
        </w:rPr>
      </w:pPr>
      <w:r w:rsidRPr="005C44C6">
        <w:rPr>
          <w:sz w:val="24"/>
          <w:szCs w:val="24"/>
          <w:lang w:val="hr-HR"/>
        </w:rPr>
        <w:t xml:space="preserve"> </w:t>
      </w:r>
    </w:p>
    <w:p w14:paraId="42EA987A" w14:textId="72289B5D" w:rsidR="00241BF3" w:rsidRPr="008461AA" w:rsidRDefault="008461AA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Na t</w:t>
      </w:r>
      <w:r w:rsidR="00241BF3" w:rsidRPr="008461AA">
        <w:rPr>
          <w:rFonts w:asciiTheme="minorHAnsi" w:hAnsiTheme="minorHAnsi" w:cstheme="minorHAnsi"/>
          <w:sz w:val="22"/>
          <w:szCs w:val="22"/>
          <w:lang w:val="hr-HR"/>
        </w:rPr>
        <w:t>reć</w:t>
      </w:r>
      <w:r>
        <w:rPr>
          <w:rFonts w:asciiTheme="minorHAnsi" w:hAnsiTheme="minorHAnsi" w:cstheme="minorHAnsi"/>
          <w:sz w:val="22"/>
          <w:szCs w:val="22"/>
          <w:lang w:val="hr-HR"/>
        </w:rPr>
        <w:t>em</w:t>
      </w:r>
      <w:r w:rsidR="00241BF3" w:rsidRPr="008461AA">
        <w:rPr>
          <w:rFonts w:asciiTheme="minorHAnsi" w:hAnsiTheme="minorHAnsi" w:cstheme="minorHAnsi"/>
          <w:sz w:val="22"/>
          <w:szCs w:val="22"/>
          <w:lang w:val="hr-HR"/>
        </w:rPr>
        <w:t xml:space="preserve"> kat</w:t>
      </w:r>
      <w:r>
        <w:rPr>
          <w:rFonts w:asciiTheme="minorHAnsi" w:hAnsiTheme="minorHAnsi" w:cstheme="minorHAnsi"/>
          <w:sz w:val="22"/>
          <w:szCs w:val="22"/>
          <w:lang w:val="hr-HR"/>
        </w:rPr>
        <w:t>u smješteni su</w:t>
      </w:r>
      <w:r w:rsidR="00241BF3" w:rsidRPr="008461AA">
        <w:rPr>
          <w:rFonts w:asciiTheme="minorHAnsi" w:hAnsiTheme="minorHAnsi" w:cstheme="minorHAnsi"/>
          <w:sz w:val="22"/>
          <w:szCs w:val="22"/>
          <w:lang w:val="hr-HR"/>
        </w:rPr>
        <w:t xml:space="preserve"> kabineti informatike, fizike i kemije</w:t>
      </w:r>
      <w:r w:rsidR="00C6222E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3CE86207" w14:textId="4FD1C785" w:rsidR="00241BF3" w:rsidRPr="008461AA" w:rsidRDefault="00241BF3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8461AA">
        <w:rPr>
          <w:rFonts w:asciiTheme="minorHAnsi" w:hAnsiTheme="minorHAnsi" w:cstheme="minorHAnsi"/>
          <w:sz w:val="22"/>
          <w:szCs w:val="22"/>
          <w:lang w:val="hr-HR"/>
        </w:rPr>
        <w:t>Zajednički prostori</w:t>
      </w:r>
      <w:r w:rsidR="008461AA" w:rsidRPr="008461AA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C6222E">
        <w:rPr>
          <w:rFonts w:asciiTheme="minorHAnsi" w:hAnsiTheme="minorHAnsi" w:cstheme="minorHAnsi"/>
          <w:sz w:val="22"/>
          <w:szCs w:val="22"/>
          <w:lang w:val="hr-HR"/>
        </w:rPr>
        <w:t xml:space="preserve">koje Škola dijeli s ostalim školama u zgradi: </w:t>
      </w:r>
      <w:r w:rsidRPr="008461AA">
        <w:rPr>
          <w:rFonts w:asciiTheme="minorHAnsi" w:hAnsiTheme="minorHAnsi" w:cstheme="minorHAnsi"/>
          <w:sz w:val="22"/>
          <w:szCs w:val="22"/>
          <w:lang w:val="hr-HR"/>
        </w:rPr>
        <w:t>drvarnica, radionica, kotlovnica</w:t>
      </w:r>
      <w:r w:rsidR="00C6222E">
        <w:rPr>
          <w:rFonts w:asciiTheme="minorHAnsi" w:hAnsiTheme="minorHAnsi" w:cstheme="minorHAnsi"/>
          <w:sz w:val="22"/>
          <w:szCs w:val="22"/>
          <w:lang w:val="hr-HR"/>
        </w:rPr>
        <w:t>, aula, stubišta.</w:t>
      </w:r>
    </w:p>
    <w:p w14:paraId="3A057AFD" w14:textId="3DE02A76" w:rsidR="00C0646D" w:rsidRDefault="00241BF3" w:rsidP="0011466E">
      <w:pPr>
        <w:spacing w:line="360" w:lineRule="auto"/>
        <w:jc w:val="both"/>
        <w:rPr>
          <w:b/>
          <w:sz w:val="24"/>
          <w:lang w:val="hr-HR"/>
        </w:rPr>
      </w:pPr>
      <w:r w:rsidRPr="00635A98">
        <w:rPr>
          <w:b/>
          <w:sz w:val="24"/>
          <w:lang w:val="hr-HR"/>
        </w:rPr>
        <w:t xml:space="preserve"> </w:t>
      </w:r>
    </w:p>
    <w:p w14:paraId="5BC9C5FC" w14:textId="77777777" w:rsidR="00C6222E" w:rsidRDefault="00C6222E" w:rsidP="0011466E">
      <w:pPr>
        <w:spacing w:line="360" w:lineRule="auto"/>
        <w:jc w:val="both"/>
        <w:rPr>
          <w:b/>
          <w:sz w:val="24"/>
          <w:lang w:val="hr-HR"/>
        </w:rPr>
      </w:pPr>
    </w:p>
    <w:p w14:paraId="7F4C0A95" w14:textId="022D8E6E" w:rsidR="00241BF3" w:rsidRPr="00D54AD1" w:rsidRDefault="009D330F" w:rsidP="0011466E">
      <w:pPr>
        <w:pStyle w:val="Naslov2"/>
        <w:spacing w:line="360" w:lineRule="auto"/>
      </w:pPr>
      <w:bookmarkStart w:id="8" w:name="_Toc148004190"/>
      <w:r w:rsidRPr="00D54AD1">
        <w:t>6</w:t>
      </w:r>
      <w:r w:rsidR="004B5771" w:rsidRPr="00D54AD1">
        <w:t>.</w:t>
      </w:r>
      <w:r w:rsidR="00AF76B3" w:rsidRPr="00D54AD1">
        <w:t>2</w:t>
      </w:r>
      <w:r w:rsidR="004B5771" w:rsidRPr="00D54AD1">
        <w:t xml:space="preserve">. </w:t>
      </w:r>
      <w:r w:rsidR="00241BF3" w:rsidRPr="00D54AD1">
        <w:t>Materijalni uvjeti</w:t>
      </w:r>
      <w:bookmarkEnd w:id="8"/>
    </w:p>
    <w:p w14:paraId="18D1133C" w14:textId="46C405ED" w:rsidR="000B7D64" w:rsidRDefault="000B7D64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Sve učionice – kabineti opremljene su potrebnim </w:t>
      </w:r>
      <w:r w:rsidR="00CA180B">
        <w:rPr>
          <w:rFonts w:asciiTheme="minorHAnsi" w:hAnsiTheme="minorHAnsi" w:cstheme="minorHAnsi"/>
          <w:sz w:val="22"/>
          <w:szCs w:val="22"/>
          <w:lang w:val="hr-HR"/>
        </w:rPr>
        <w:t>učioničkim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namještajem, bijelim pločama, prijenosnim računalom i klima uređajima. </w:t>
      </w:r>
    </w:p>
    <w:p w14:paraId="00539F08" w14:textId="4E0EB67F" w:rsidR="00C6222E" w:rsidRDefault="004B72F7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U devet učionica nalaze se pametne ploče s projektorom, dok je </w:t>
      </w:r>
      <w:r w:rsidR="00CA180B">
        <w:rPr>
          <w:rFonts w:asciiTheme="minorHAnsi" w:hAnsiTheme="minorHAnsi" w:cstheme="minorHAnsi"/>
          <w:sz w:val="22"/>
          <w:szCs w:val="22"/>
          <w:lang w:val="hr-HR"/>
        </w:rPr>
        <w:t>osam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učionica</w:t>
      </w:r>
      <w:r w:rsidR="00C6222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>opr</w:t>
      </w:r>
      <w:r w:rsidR="000B7D64">
        <w:rPr>
          <w:rFonts w:asciiTheme="minorHAnsi" w:hAnsiTheme="minorHAnsi" w:cstheme="minorHAnsi"/>
          <w:sz w:val="22"/>
          <w:szCs w:val="22"/>
          <w:lang w:val="hr-HR"/>
        </w:rPr>
        <w:t>e</w:t>
      </w:r>
      <w:r>
        <w:rPr>
          <w:rFonts w:asciiTheme="minorHAnsi" w:hAnsiTheme="minorHAnsi" w:cstheme="minorHAnsi"/>
          <w:sz w:val="22"/>
          <w:szCs w:val="22"/>
          <w:lang w:val="hr-HR"/>
        </w:rPr>
        <w:t>mljeno interaktivnim pločama radi unaprjeđenja kvalitete nastave, raznolikosti nastavnog procesa i povećavanjem motivacije učenika. U svim p</w:t>
      </w:r>
      <w:r w:rsidR="00C139FD">
        <w:rPr>
          <w:rFonts w:asciiTheme="minorHAnsi" w:hAnsiTheme="minorHAnsi" w:cstheme="minorHAnsi"/>
          <w:sz w:val="22"/>
          <w:szCs w:val="22"/>
          <w:lang w:val="hr-HR"/>
        </w:rPr>
        <w:t>r</w:t>
      </w:r>
      <w:r>
        <w:rPr>
          <w:rFonts w:asciiTheme="minorHAnsi" w:hAnsiTheme="minorHAnsi" w:cstheme="minorHAnsi"/>
          <w:sz w:val="22"/>
          <w:szCs w:val="22"/>
          <w:lang w:val="hr-HR"/>
        </w:rPr>
        <w:t>ostorima škole dostupan je internet putem žičane mreže kao i putem bežične veze.</w:t>
      </w:r>
      <w:r w:rsidR="00C6222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5D9BF1EA" w14:textId="38346933" w:rsidR="004B72F7" w:rsidRDefault="004B72F7" w:rsidP="0011466E">
      <w:pPr>
        <w:tabs>
          <w:tab w:val="left" w:pos="2490"/>
        </w:tabs>
        <w:spacing w:line="360" w:lineRule="auto"/>
        <w:jc w:val="both"/>
        <w:rPr>
          <w:rFonts w:asciiTheme="minorHAnsi" w:hAnsiTheme="minorHAnsi" w:cstheme="minorHAnsi"/>
          <w:color w:val="FF0000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Posebno je opr</w:t>
      </w:r>
      <w:r w:rsidR="00C139FD">
        <w:rPr>
          <w:rFonts w:asciiTheme="minorHAnsi" w:hAnsiTheme="minorHAnsi" w:cstheme="minorHAnsi"/>
          <w:sz w:val="22"/>
          <w:szCs w:val="22"/>
          <w:lang w:val="hr-HR"/>
        </w:rPr>
        <w:t>e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mljen kabinet informatike s </w:t>
      </w:r>
      <w:r w:rsidRPr="00C139FD">
        <w:rPr>
          <w:rFonts w:asciiTheme="minorHAnsi" w:hAnsiTheme="minorHAnsi" w:cstheme="minorHAnsi"/>
          <w:sz w:val="22"/>
          <w:szCs w:val="22"/>
          <w:lang w:val="hr-HR"/>
        </w:rPr>
        <w:t>2</w:t>
      </w:r>
      <w:r w:rsidR="00C139FD" w:rsidRPr="00C139FD">
        <w:rPr>
          <w:rFonts w:asciiTheme="minorHAnsi" w:hAnsiTheme="minorHAnsi" w:cstheme="minorHAnsi"/>
          <w:sz w:val="22"/>
          <w:szCs w:val="22"/>
          <w:lang w:val="hr-HR"/>
        </w:rPr>
        <w:t>6</w:t>
      </w:r>
      <w:r w:rsidRPr="00C139FD">
        <w:rPr>
          <w:rFonts w:asciiTheme="minorHAnsi" w:hAnsiTheme="minorHAnsi" w:cstheme="minorHAnsi"/>
          <w:sz w:val="22"/>
          <w:szCs w:val="22"/>
          <w:lang w:val="hr-HR"/>
        </w:rPr>
        <w:t xml:space="preserve"> stoln</w:t>
      </w:r>
      <w:r w:rsidR="00C139FD" w:rsidRPr="00C139FD">
        <w:rPr>
          <w:rFonts w:asciiTheme="minorHAnsi" w:hAnsiTheme="minorHAnsi" w:cstheme="minorHAnsi"/>
          <w:sz w:val="22"/>
          <w:szCs w:val="22"/>
          <w:lang w:val="hr-HR"/>
        </w:rPr>
        <w:t>ih</w:t>
      </w:r>
      <w:r w:rsidRPr="00C139FD">
        <w:rPr>
          <w:rFonts w:asciiTheme="minorHAnsi" w:hAnsiTheme="minorHAnsi" w:cstheme="minorHAnsi"/>
          <w:sz w:val="22"/>
          <w:szCs w:val="22"/>
          <w:lang w:val="hr-HR"/>
        </w:rPr>
        <w:t xml:space="preserve"> računala za učenike</w:t>
      </w:r>
      <w:r w:rsidR="00C139FD" w:rsidRPr="00C139FD">
        <w:rPr>
          <w:rFonts w:asciiTheme="minorHAnsi" w:hAnsiTheme="minorHAnsi" w:cstheme="minorHAnsi"/>
          <w:sz w:val="22"/>
          <w:szCs w:val="22"/>
          <w:lang w:val="hr-HR"/>
        </w:rPr>
        <w:t xml:space="preserve"> i</w:t>
      </w:r>
      <w:r w:rsidRPr="00C139FD">
        <w:rPr>
          <w:rFonts w:asciiTheme="minorHAnsi" w:hAnsiTheme="minorHAnsi" w:cstheme="minorHAnsi"/>
          <w:sz w:val="22"/>
          <w:szCs w:val="22"/>
          <w:lang w:val="hr-HR"/>
        </w:rPr>
        <w:t xml:space="preserve"> nastavnika, pametnom pločom s projektorom, </w:t>
      </w:r>
      <w:r w:rsidR="00C139FD" w:rsidRPr="00C139FD">
        <w:rPr>
          <w:rFonts w:asciiTheme="minorHAnsi" w:hAnsiTheme="minorHAnsi" w:cstheme="minorHAnsi"/>
          <w:sz w:val="22"/>
          <w:szCs w:val="22"/>
          <w:lang w:val="hr-HR"/>
        </w:rPr>
        <w:t xml:space="preserve"> te </w:t>
      </w:r>
      <w:r w:rsidRPr="00C139FD">
        <w:rPr>
          <w:rFonts w:asciiTheme="minorHAnsi" w:hAnsiTheme="minorHAnsi" w:cstheme="minorHAnsi"/>
          <w:sz w:val="22"/>
          <w:szCs w:val="22"/>
          <w:lang w:val="hr-HR"/>
        </w:rPr>
        <w:t>kamerom.</w:t>
      </w:r>
    </w:p>
    <w:p w14:paraId="77A735CA" w14:textId="3FF8AC52" w:rsidR="000B7D64" w:rsidRDefault="000B7D64" w:rsidP="0011466E">
      <w:pPr>
        <w:spacing w:line="360" w:lineRule="auto"/>
        <w:jc w:val="both"/>
        <w:rPr>
          <w:sz w:val="24"/>
          <w:lang w:val="hr-HR"/>
        </w:rPr>
      </w:pPr>
      <w:r w:rsidRPr="007856D9">
        <w:rPr>
          <w:rFonts w:asciiTheme="minorHAnsi" w:hAnsiTheme="minorHAnsi" w:cstheme="minorHAnsi"/>
          <w:sz w:val="22"/>
          <w:szCs w:val="22"/>
          <w:lang w:val="hr-HR"/>
        </w:rPr>
        <w:t xml:space="preserve">Energetska obnova zgrade započela je 2019. i završena u ljeto 2020. godine. Izvedena je </w:t>
      </w:r>
      <w:r w:rsidR="00C139FD" w:rsidRPr="007856D9">
        <w:rPr>
          <w:rFonts w:asciiTheme="minorHAnsi" w:hAnsiTheme="minorHAnsi" w:cstheme="minorHAnsi"/>
          <w:sz w:val="22"/>
          <w:szCs w:val="22"/>
          <w:lang w:val="hr-HR"/>
        </w:rPr>
        <w:t>unutarnja</w:t>
      </w:r>
      <w:r w:rsidRPr="007856D9">
        <w:rPr>
          <w:rFonts w:asciiTheme="minorHAnsi" w:hAnsiTheme="minorHAnsi" w:cstheme="minorHAnsi"/>
          <w:sz w:val="22"/>
          <w:szCs w:val="22"/>
          <w:lang w:val="hr-HR"/>
        </w:rPr>
        <w:t xml:space="preserve"> toplinska zaštita vanjskih zidova pomoću staklene vune i </w:t>
      </w:r>
      <w:r w:rsidR="00C139FD" w:rsidRPr="007856D9">
        <w:rPr>
          <w:rFonts w:asciiTheme="minorHAnsi" w:hAnsiTheme="minorHAnsi" w:cstheme="minorHAnsi"/>
          <w:sz w:val="22"/>
          <w:szCs w:val="22"/>
          <w:lang w:val="hr-HR"/>
        </w:rPr>
        <w:t>gipsanih</w:t>
      </w:r>
      <w:r w:rsidRPr="007856D9">
        <w:rPr>
          <w:rFonts w:asciiTheme="minorHAnsi" w:hAnsiTheme="minorHAnsi" w:cstheme="minorHAnsi"/>
          <w:sz w:val="22"/>
          <w:szCs w:val="22"/>
          <w:lang w:val="hr-HR"/>
        </w:rPr>
        <w:t xml:space="preserve"> ploča. Ugrađeni su novi prozori, te izvedeni drugi popratni radovi (instalacije i priključna mjesta, bojanje zidova i stepeništa, izmjena sjenila na prozorima, ugradnja prozorskih pragova, izmjena ulaznih vrata na učionicama)</w:t>
      </w:r>
      <w:r>
        <w:rPr>
          <w:sz w:val="24"/>
          <w:lang w:val="hr-HR"/>
        </w:rPr>
        <w:t xml:space="preserve">. </w:t>
      </w:r>
    </w:p>
    <w:p w14:paraId="3DAE03D2" w14:textId="4DF376BF" w:rsidR="000B7D64" w:rsidRDefault="000B7D64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Obnovljeno je krovište zgrade.</w:t>
      </w:r>
    </w:p>
    <w:p w14:paraId="481EFBC0" w14:textId="3749EFB9" w:rsidR="00F70350" w:rsidRPr="00C139FD" w:rsidRDefault="00F70350" w:rsidP="0011466E">
      <w:pPr>
        <w:tabs>
          <w:tab w:val="left" w:pos="249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Škola ima školsku knjižnicu s fondom od</w:t>
      </w:r>
      <w:r w:rsidRPr="00F938FF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</w:t>
      </w:r>
      <w:r w:rsidR="00CB2299" w:rsidRPr="00CB2299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</w:t>
      </w:r>
      <w:r w:rsidR="00CB2299" w:rsidRPr="00CB2299">
        <w:rPr>
          <w:rFonts w:asciiTheme="minorHAnsi" w:hAnsiTheme="minorHAnsi" w:cstheme="minorHAnsi"/>
          <w:sz w:val="22"/>
          <w:szCs w:val="22"/>
          <w:lang w:val="hr-HR"/>
        </w:rPr>
        <w:t>5889</w:t>
      </w:r>
      <w:r w:rsidR="00CB2299" w:rsidRPr="00CB2299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</w:t>
      </w:r>
      <w:r w:rsidR="00C139FD" w:rsidRPr="00F938FF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</w:t>
      </w:r>
      <w:r w:rsidRPr="00C139FD">
        <w:rPr>
          <w:rFonts w:asciiTheme="minorHAnsi" w:hAnsiTheme="minorHAnsi" w:cstheme="minorHAnsi"/>
          <w:sz w:val="22"/>
          <w:szCs w:val="22"/>
          <w:lang w:val="hr-HR"/>
        </w:rPr>
        <w:t>tiskane građe koju čine učenička lektira, stručna građa, beletristika.</w:t>
      </w:r>
    </w:p>
    <w:p w14:paraId="66E2C3C4" w14:textId="77777777" w:rsidR="000B7D64" w:rsidRDefault="000B7D64" w:rsidP="0011466E">
      <w:pPr>
        <w:tabs>
          <w:tab w:val="left" w:pos="249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5CD70767" w14:textId="4CE6CFBA" w:rsidR="00952D80" w:rsidRDefault="00F70350" w:rsidP="0011466E">
      <w:pPr>
        <w:tabs>
          <w:tab w:val="left" w:pos="249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70350">
        <w:rPr>
          <w:rFonts w:asciiTheme="minorHAnsi" w:hAnsiTheme="minorHAnsi" w:cstheme="minorHAnsi"/>
          <w:sz w:val="22"/>
          <w:szCs w:val="22"/>
          <w:lang w:val="hr-HR"/>
        </w:rPr>
        <w:lastRenderedPageBreak/>
        <w:t>Škola nema dvoranu za izvođenje nastave TZK. Nastava TZK izvodi se u dvoranama i vanjskim terenima Sportsko rekreacijskog centra Ravnice u neposrednoj blizini šk</w:t>
      </w:r>
      <w:r>
        <w:rPr>
          <w:rFonts w:asciiTheme="minorHAnsi" w:hAnsiTheme="minorHAnsi" w:cstheme="minorHAnsi"/>
          <w:sz w:val="22"/>
          <w:szCs w:val="22"/>
          <w:lang w:val="hr-HR"/>
        </w:rPr>
        <w:t>ole.</w:t>
      </w:r>
    </w:p>
    <w:p w14:paraId="4DBBFFAA" w14:textId="77777777" w:rsidR="00C139FD" w:rsidRDefault="00C139FD" w:rsidP="0011466E">
      <w:pPr>
        <w:tabs>
          <w:tab w:val="left" w:pos="249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D26C80B" w14:textId="4F60FA71" w:rsidR="00F70350" w:rsidRPr="00F70350" w:rsidRDefault="00F70350" w:rsidP="0011466E">
      <w:pPr>
        <w:tabs>
          <w:tab w:val="left" w:pos="249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Nedovoljan broj učionic</w:t>
      </w:r>
      <w:r w:rsidR="007856D9">
        <w:rPr>
          <w:rFonts w:asciiTheme="minorHAnsi" w:hAnsiTheme="minorHAnsi" w:cstheme="minorHAnsi"/>
          <w:sz w:val="22"/>
          <w:szCs w:val="22"/>
          <w:lang w:val="hr-HR"/>
        </w:rPr>
        <w:t>a</w:t>
      </w:r>
      <w:r>
        <w:rPr>
          <w:rFonts w:asciiTheme="minorHAnsi" w:hAnsiTheme="minorHAnsi" w:cstheme="minorHAnsi"/>
          <w:sz w:val="22"/>
          <w:szCs w:val="22"/>
          <w:lang w:val="hr-HR"/>
        </w:rPr>
        <w:t>, nepostojanje dvorane za održavanje nastave TZK, osnovna su ograničenja za razvo</w:t>
      </w:r>
      <w:r w:rsidR="007856D9">
        <w:rPr>
          <w:rFonts w:asciiTheme="minorHAnsi" w:hAnsiTheme="minorHAnsi" w:cstheme="minorHAnsi"/>
          <w:sz w:val="22"/>
          <w:szCs w:val="22"/>
          <w:lang w:val="hr-HR"/>
        </w:rPr>
        <w:t xml:space="preserve">j škole i unaprjeđenje nastave. Sve učionice su tijekom nastavnog dana u potpunosti zauzete, pa se izvannastavne i druge  aktivnosti učenika i nastavnika mogu održavati jedino subotom. </w:t>
      </w:r>
    </w:p>
    <w:p w14:paraId="06C247AD" w14:textId="77777777" w:rsidR="00FF442C" w:rsidRPr="00963399" w:rsidRDefault="00FF442C" w:rsidP="0011466E">
      <w:pPr>
        <w:spacing w:line="360" w:lineRule="auto"/>
        <w:ind w:left="720"/>
        <w:rPr>
          <w:sz w:val="24"/>
          <w:lang w:val="hr-HR"/>
        </w:rPr>
      </w:pPr>
    </w:p>
    <w:p w14:paraId="66446D7F" w14:textId="5CFA192A" w:rsidR="008B7FFE" w:rsidRPr="000B7D64" w:rsidRDefault="000B7D64" w:rsidP="0011466E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Školsko dvorište </w:t>
      </w:r>
      <w:r w:rsidR="00C139FD">
        <w:rPr>
          <w:rFonts w:asciiTheme="minorHAnsi" w:hAnsiTheme="minorHAnsi" w:cstheme="minorHAnsi"/>
          <w:bCs/>
          <w:sz w:val="22"/>
          <w:szCs w:val="22"/>
          <w:lang w:val="hr-HR"/>
        </w:rPr>
        <w:t>koristi</w:t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se zajedno s ostale tri škole u zgradi.  Dvorište nije ograđeno tako da  sve više postaje parkiralište. Zeleni okoliš uređuju također sve četiri škole  </w:t>
      </w:r>
      <w:r w:rsidR="00AC3AE9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u suradnji s tvrtkom „Nasadi </w:t>
      </w:r>
      <w:r w:rsidR="00C139FD">
        <w:rPr>
          <w:rFonts w:asciiTheme="minorHAnsi" w:hAnsiTheme="minorHAnsi" w:cstheme="minorHAnsi"/>
          <w:bCs/>
          <w:sz w:val="22"/>
          <w:szCs w:val="22"/>
          <w:lang w:val="hr-HR"/>
        </w:rPr>
        <w:t>d.o.o.</w:t>
      </w:r>
      <w:r w:rsidR="00AC3AE9">
        <w:rPr>
          <w:rFonts w:asciiTheme="minorHAnsi" w:hAnsiTheme="minorHAnsi" w:cstheme="minorHAnsi"/>
          <w:bCs/>
          <w:sz w:val="22"/>
          <w:szCs w:val="22"/>
          <w:lang w:val="hr-HR"/>
        </w:rPr>
        <w:t>“.</w:t>
      </w:r>
    </w:p>
    <w:p w14:paraId="24B28E55" w14:textId="77777777" w:rsidR="0008288C" w:rsidRDefault="0008288C" w:rsidP="0011466E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51DA1E9" w14:textId="4110ED7E" w:rsidR="000B7D64" w:rsidRDefault="00E62E41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sz w:val="22"/>
          <w:szCs w:val="22"/>
          <w:lang w:val="hr-HR"/>
        </w:rPr>
        <w:t>U školskoj godini 20</w:t>
      </w:r>
      <w:r w:rsidR="00F01E2C" w:rsidRPr="000B7D64">
        <w:rPr>
          <w:rFonts w:asciiTheme="minorHAnsi" w:hAnsiTheme="minorHAnsi" w:cstheme="minorHAnsi"/>
          <w:sz w:val="22"/>
          <w:szCs w:val="22"/>
          <w:lang w:val="hr-HR"/>
        </w:rPr>
        <w:t>2</w:t>
      </w:r>
      <w:r w:rsidR="00CA180B">
        <w:rPr>
          <w:rFonts w:asciiTheme="minorHAnsi" w:hAnsiTheme="minorHAnsi" w:cstheme="minorHAnsi"/>
          <w:sz w:val="22"/>
          <w:szCs w:val="22"/>
          <w:lang w:val="hr-HR"/>
        </w:rPr>
        <w:t>3</w:t>
      </w:r>
      <w:r w:rsidR="003D47B1" w:rsidRPr="000B7D64">
        <w:rPr>
          <w:rFonts w:asciiTheme="minorHAnsi" w:hAnsiTheme="minorHAnsi" w:cstheme="minorHAnsi"/>
          <w:sz w:val="22"/>
          <w:szCs w:val="22"/>
          <w:lang w:val="hr-HR"/>
        </w:rPr>
        <w:t>./ 20</w:t>
      </w:r>
      <w:r w:rsidR="0078463A" w:rsidRPr="000B7D64">
        <w:rPr>
          <w:rFonts w:asciiTheme="minorHAnsi" w:hAnsiTheme="minorHAnsi" w:cstheme="minorHAnsi"/>
          <w:sz w:val="22"/>
          <w:szCs w:val="22"/>
          <w:lang w:val="hr-HR"/>
        </w:rPr>
        <w:t>2</w:t>
      </w:r>
      <w:r w:rsidR="00CA180B">
        <w:rPr>
          <w:rFonts w:asciiTheme="minorHAnsi" w:hAnsiTheme="minorHAnsi" w:cstheme="minorHAnsi"/>
          <w:sz w:val="22"/>
          <w:szCs w:val="22"/>
          <w:lang w:val="hr-HR"/>
        </w:rPr>
        <w:t>4</w:t>
      </w:r>
      <w:r w:rsidR="00241BF3" w:rsidRPr="000B7D64">
        <w:rPr>
          <w:rFonts w:asciiTheme="minorHAnsi" w:hAnsiTheme="minorHAnsi" w:cstheme="minorHAnsi"/>
          <w:sz w:val="22"/>
          <w:szCs w:val="22"/>
          <w:lang w:val="hr-HR"/>
        </w:rPr>
        <w:t>. planira se</w:t>
      </w:r>
      <w:r w:rsidR="00B7496A" w:rsidRPr="000B7D64">
        <w:rPr>
          <w:rFonts w:asciiTheme="minorHAnsi" w:hAnsiTheme="minorHAnsi" w:cstheme="minorHAnsi"/>
          <w:sz w:val="22"/>
          <w:szCs w:val="22"/>
          <w:lang w:val="hr-HR"/>
        </w:rPr>
        <w:t xml:space="preserve"> u potpunosti ili d</w:t>
      </w:r>
      <w:r w:rsidR="00A71D5D" w:rsidRPr="000B7D64">
        <w:rPr>
          <w:rFonts w:asciiTheme="minorHAnsi" w:hAnsiTheme="minorHAnsi" w:cstheme="minorHAnsi"/>
          <w:sz w:val="22"/>
          <w:szCs w:val="22"/>
          <w:lang w:val="hr-HR"/>
        </w:rPr>
        <w:t>jelomično</w:t>
      </w:r>
      <w:r w:rsidR="00241BF3" w:rsidRPr="000B7D64">
        <w:rPr>
          <w:rFonts w:asciiTheme="minorHAnsi" w:hAnsiTheme="minorHAnsi" w:cstheme="minorHAnsi"/>
          <w:sz w:val="22"/>
          <w:szCs w:val="22"/>
          <w:lang w:val="hr-HR"/>
        </w:rPr>
        <w:t>:</w:t>
      </w:r>
    </w:p>
    <w:p w14:paraId="7A8BE7BB" w14:textId="1196E826" w:rsidR="00F938FF" w:rsidRDefault="00F938FF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sz w:val="22"/>
          <w:szCs w:val="22"/>
          <w:lang w:val="hr-HR"/>
        </w:rPr>
        <w:t>oprem</w:t>
      </w:r>
      <w:r>
        <w:rPr>
          <w:rFonts w:asciiTheme="minorHAnsi" w:hAnsiTheme="minorHAnsi" w:cstheme="minorHAnsi"/>
          <w:sz w:val="22"/>
          <w:szCs w:val="22"/>
          <w:lang w:val="hr-HR"/>
        </w:rPr>
        <w:t>iti</w:t>
      </w:r>
      <w:r w:rsidRPr="000B7D64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470CB9">
        <w:rPr>
          <w:rFonts w:asciiTheme="minorHAnsi" w:hAnsiTheme="minorHAnsi" w:cstheme="minorHAnsi"/>
          <w:sz w:val="22"/>
          <w:szCs w:val="22"/>
          <w:lang w:val="hr-HR"/>
        </w:rPr>
        <w:t xml:space="preserve">učionice </w:t>
      </w:r>
      <w:r w:rsidRPr="000B7D64">
        <w:rPr>
          <w:rFonts w:asciiTheme="minorHAnsi" w:hAnsiTheme="minorHAnsi" w:cstheme="minorHAnsi"/>
          <w:sz w:val="22"/>
          <w:szCs w:val="22"/>
          <w:lang w:val="hr-HR"/>
        </w:rPr>
        <w:t>nastavnim sredstvima i pomagalima</w:t>
      </w:r>
    </w:p>
    <w:p w14:paraId="4CB89368" w14:textId="77777777" w:rsidR="00CB2299" w:rsidRDefault="00585B0B" w:rsidP="001E64BC">
      <w:pPr>
        <w:pStyle w:val="Odlomakpopis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CB2299">
        <w:rPr>
          <w:rFonts w:asciiTheme="minorHAnsi" w:hAnsiTheme="minorHAnsi" w:cstheme="minorHAnsi"/>
          <w:sz w:val="22"/>
          <w:szCs w:val="22"/>
          <w:lang w:val="hr-HR"/>
        </w:rPr>
        <w:t xml:space="preserve">opremiti učionice novom digitalnom tehnologijom </w:t>
      </w:r>
    </w:p>
    <w:p w14:paraId="6554A4A9" w14:textId="2B06D496" w:rsidR="00585B0B" w:rsidRPr="00CB2299" w:rsidRDefault="00CB2299" w:rsidP="001E64BC">
      <w:pPr>
        <w:pStyle w:val="Odlomakpopis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nabaviti</w:t>
      </w:r>
      <w:r w:rsidRPr="00CA180B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CA180B">
        <w:rPr>
          <w:rFonts w:ascii="Calibri" w:hAnsi="Calibri"/>
          <w:sz w:val="22"/>
          <w:szCs w:val="22"/>
        </w:rPr>
        <w:t>2</w:t>
      </w:r>
      <w:r w:rsidRPr="00CB2299">
        <w:rPr>
          <w:rFonts w:ascii="Calibri" w:hAnsi="Calibri"/>
        </w:rPr>
        <w:t xml:space="preserve"> </w:t>
      </w:r>
      <w:r w:rsidR="00CA180B" w:rsidRPr="00CA180B">
        <w:rPr>
          <w:rFonts w:ascii="Calibri" w:hAnsi="Calibri"/>
          <w:sz w:val="22"/>
          <w:szCs w:val="22"/>
        </w:rPr>
        <w:t>interaktivna ekrana</w:t>
      </w:r>
    </w:p>
    <w:p w14:paraId="3ABF5427" w14:textId="77777777" w:rsidR="00F938FF" w:rsidRDefault="00F938FF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sz w:val="22"/>
          <w:szCs w:val="22"/>
          <w:lang w:val="hr-HR"/>
        </w:rPr>
        <w:t>nabaviti novu lektirnu građu za učenike</w:t>
      </w:r>
    </w:p>
    <w:p w14:paraId="5D4EF9AD" w14:textId="0E5DE16A" w:rsidR="00F938FF" w:rsidRPr="000B7D64" w:rsidRDefault="00F938FF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sz w:val="22"/>
          <w:szCs w:val="22"/>
          <w:lang w:val="hr-HR"/>
        </w:rPr>
        <w:t xml:space="preserve">nabaviti nove klupe i sjedalice za </w:t>
      </w:r>
      <w:r w:rsidR="00CA180B">
        <w:rPr>
          <w:rFonts w:asciiTheme="minorHAnsi" w:hAnsiTheme="minorHAnsi" w:cstheme="minorHAnsi"/>
          <w:sz w:val="22"/>
          <w:szCs w:val="22"/>
          <w:lang w:val="hr-HR"/>
        </w:rPr>
        <w:t xml:space="preserve">dvije </w:t>
      </w:r>
      <w:r w:rsidRPr="000B7D64">
        <w:rPr>
          <w:rFonts w:asciiTheme="minorHAnsi" w:hAnsiTheme="minorHAnsi" w:cstheme="minorHAnsi"/>
          <w:sz w:val="22"/>
          <w:szCs w:val="22"/>
          <w:lang w:val="hr-HR"/>
        </w:rPr>
        <w:t>učionic</w:t>
      </w:r>
      <w:r w:rsidR="00CA180B">
        <w:rPr>
          <w:rFonts w:asciiTheme="minorHAnsi" w:hAnsiTheme="minorHAnsi" w:cstheme="minorHAnsi"/>
          <w:sz w:val="22"/>
          <w:szCs w:val="22"/>
          <w:lang w:val="hr-HR"/>
        </w:rPr>
        <w:t>e</w:t>
      </w:r>
    </w:p>
    <w:p w14:paraId="255D5F93" w14:textId="77777777" w:rsidR="00F938FF" w:rsidRDefault="00F938FF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nabaviti ormare u dvije učionice</w:t>
      </w:r>
    </w:p>
    <w:p w14:paraId="106A146B" w14:textId="77777777" w:rsidR="00CB2299" w:rsidRPr="00CB2299" w:rsidRDefault="00CB2299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nabaviti </w:t>
      </w:r>
      <w:r w:rsidRPr="00CB2299">
        <w:rPr>
          <w:rFonts w:asciiTheme="minorHAnsi" w:hAnsiTheme="minorHAnsi" w:cstheme="minorHAnsi"/>
          <w:sz w:val="22"/>
          <w:szCs w:val="22"/>
          <w:lang w:val="hr-HR"/>
        </w:rPr>
        <w:t>3D printer</w:t>
      </w:r>
    </w:p>
    <w:p w14:paraId="026A421B" w14:textId="6A9FCFB7" w:rsidR="0012325A" w:rsidRDefault="0012325A" w:rsidP="001E64BC">
      <w:pPr>
        <w:pStyle w:val="Odlomakpopis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>nastaviti uređenje parketa u učionicama</w:t>
      </w:r>
    </w:p>
    <w:p w14:paraId="0FF08589" w14:textId="47E73694" w:rsidR="00470CB9" w:rsidRPr="00AC3AE9" w:rsidRDefault="00470CB9" w:rsidP="001E64BC">
      <w:pPr>
        <w:pStyle w:val="Odlomakpopis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obojati zidove učionica i hodnika</w:t>
      </w:r>
    </w:p>
    <w:p w14:paraId="172DCED6" w14:textId="4A02E5A3" w:rsidR="00241BF3" w:rsidRPr="00470CB9" w:rsidRDefault="00241BF3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sz w:val="22"/>
          <w:szCs w:val="22"/>
          <w:lang w:val="hr-HR"/>
        </w:rPr>
        <w:t>oplem</w:t>
      </w:r>
      <w:r w:rsidR="00470CB9">
        <w:rPr>
          <w:rFonts w:asciiTheme="minorHAnsi" w:hAnsiTheme="minorHAnsi" w:cstheme="minorHAnsi"/>
          <w:sz w:val="22"/>
          <w:szCs w:val="22"/>
          <w:lang w:val="hr-HR"/>
        </w:rPr>
        <w:t>eniti</w:t>
      </w:r>
      <w:r w:rsidRPr="000B7D64">
        <w:rPr>
          <w:rFonts w:asciiTheme="minorHAnsi" w:hAnsiTheme="minorHAnsi" w:cstheme="minorHAnsi"/>
          <w:sz w:val="22"/>
          <w:szCs w:val="22"/>
          <w:lang w:val="hr-HR"/>
        </w:rPr>
        <w:t xml:space="preserve"> školsk</w:t>
      </w:r>
      <w:r w:rsidR="00470CB9">
        <w:rPr>
          <w:rFonts w:asciiTheme="minorHAnsi" w:hAnsiTheme="minorHAnsi" w:cstheme="minorHAnsi"/>
          <w:sz w:val="22"/>
          <w:szCs w:val="22"/>
          <w:lang w:val="hr-HR"/>
        </w:rPr>
        <w:t xml:space="preserve">i </w:t>
      </w:r>
      <w:r w:rsidRPr="000B7D64">
        <w:rPr>
          <w:rFonts w:asciiTheme="minorHAnsi" w:hAnsiTheme="minorHAnsi" w:cstheme="minorHAnsi"/>
          <w:sz w:val="22"/>
          <w:szCs w:val="22"/>
          <w:lang w:val="hr-HR"/>
        </w:rPr>
        <w:t>prosto</w:t>
      </w:r>
      <w:r w:rsidR="00470CB9">
        <w:rPr>
          <w:rFonts w:asciiTheme="minorHAnsi" w:hAnsiTheme="minorHAnsi" w:cstheme="minorHAnsi"/>
          <w:sz w:val="22"/>
          <w:szCs w:val="22"/>
          <w:lang w:val="hr-HR"/>
        </w:rPr>
        <w:t>r</w:t>
      </w:r>
      <w:r w:rsidRPr="00470CB9">
        <w:rPr>
          <w:rFonts w:asciiTheme="minorHAnsi" w:hAnsiTheme="minorHAnsi" w:cstheme="minorHAnsi"/>
          <w:sz w:val="22"/>
          <w:szCs w:val="22"/>
          <w:lang w:val="hr-HR"/>
        </w:rPr>
        <w:t xml:space="preserve"> zelenilom</w:t>
      </w:r>
    </w:p>
    <w:p w14:paraId="57726732" w14:textId="53FAC3DB" w:rsidR="00A953C2" w:rsidRPr="000B7D64" w:rsidRDefault="00A953C2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0B7D64">
        <w:rPr>
          <w:rFonts w:asciiTheme="minorHAnsi" w:hAnsiTheme="minorHAnsi" w:cstheme="minorHAnsi"/>
          <w:sz w:val="22"/>
          <w:szCs w:val="22"/>
          <w:lang w:val="hr-HR"/>
        </w:rPr>
        <w:t>prilagoditi sanitarni čvor za učenike</w:t>
      </w:r>
      <w:r w:rsidR="00FB5F76" w:rsidRPr="000B7D64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C139FD">
        <w:rPr>
          <w:rFonts w:asciiTheme="minorHAnsi" w:hAnsiTheme="minorHAnsi" w:cstheme="minorHAnsi"/>
          <w:sz w:val="22"/>
          <w:szCs w:val="22"/>
          <w:lang w:val="hr-HR"/>
        </w:rPr>
        <w:t>s teškoćama</w:t>
      </w:r>
    </w:p>
    <w:p w14:paraId="57536D38" w14:textId="6C30847D" w:rsidR="00AC3AE9" w:rsidRDefault="00AC3AE9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urediti zeleni dio okoliša škole</w:t>
      </w:r>
    </w:p>
    <w:p w14:paraId="1C57AD4B" w14:textId="3CE7F5BF" w:rsidR="00470CB9" w:rsidRDefault="00470CB9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urediti prostor ispred ulaza u zgradu Škole</w:t>
      </w:r>
    </w:p>
    <w:p w14:paraId="3AFECC48" w14:textId="0FDC0720" w:rsidR="00257461" w:rsidRDefault="00470CB9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nabaviti</w:t>
      </w:r>
      <w:r w:rsidR="00CB2299">
        <w:rPr>
          <w:rFonts w:asciiTheme="minorHAnsi" w:hAnsiTheme="minorHAnsi" w:cstheme="minorHAnsi"/>
          <w:sz w:val="22"/>
          <w:szCs w:val="22"/>
          <w:lang w:val="hr-HR"/>
        </w:rPr>
        <w:t xml:space="preserve"> dodatne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stalke za </w:t>
      </w:r>
      <w:r w:rsidR="004B395C">
        <w:rPr>
          <w:rFonts w:asciiTheme="minorHAnsi" w:hAnsiTheme="minorHAnsi" w:cstheme="minorHAnsi"/>
          <w:sz w:val="22"/>
          <w:szCs w:val="22"/>
          <w:lang w:val="hr-HR"/>
        </w:rPr>
        <w:t xml:space="preserve">bicikle i romobile       </w:t>
      </w:r>
    </w:p>
    <w:p w14:paraId="29CB8791" w14:textId="3FB6C559" w:rsidR="00470CB9" w:rsidRPr="00CB2299" w:rsidRDefault="00257461" w:rsidP="001E64BC">
      <w:pPr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nabaviti solarni punjač za električne romobile</w:t>
      </w:r>
      <w:r w:rsidR="004B395C">
        <w:rPr>
          <w:rFonts w:asciiTheme="minorHAnsi" w:hAnsiTheme="minorHAnsi" w:cstheme="minorHAnsi"/>
          <w:sz w:val="22"/>
          <w:szCs w:val="22"/>
          <w:lang w:val="hr-HR"/>
        </w:rPr>
        <w:t xml:space="preserve">    </w:t>
      </w:r>
      <w:r w:rsidR="004B395C" w:rsidRPr="00CB2299">
        <w:rPr>
          <w:rFonts w:asciiTheme="minorHAnsi" w:hAnsiTheme="minorHAnsi" w:cstheme="minorHAnsi"/>
          <w:sz w:val="22"/>
          <w:szCs w:val="22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4164D4" w14:textId="232AC01D" w:rsidR="005F35C5" w:rsidRDefault="005F35C5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3A18EF9A" w14:textId="1F11A638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03227ED9" w14:textId="2902E73B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6F6D94B4" w14:textId="3C467D35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773E1BD0" w14:textId="312D8AE1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3B35ABDC" w14:textId="2F49E1E2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406B5F10" w14:textId="654F93D6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38E75594" w14:textId="09C36BD8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290CE87B" w14:textId="4EC6AC06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36C24A8F" w14:textId="25933C8A" w:rsidR="00C1149B" w:rsidRDefault="00C1149B" w:rsidP="0011466E">
      <w:pPr>
        <w:spacing w:line="360" w:lineRule="auto"/>
        <w:jc w:val="both"/>
        <w:rPr>
          <w:b/>
          <w:bCs/>
          <w:sz w:val="24"/>
          <w:szCs w:val="24"/>
          <w:lang w:val="hr-HR"/>
        </w:rPr>
      </w:pPr>
    </w:p>
    <w:p w14:paraId="0E1BCAEE" w14:textId="0D98E910" w:rsidR="003902BE" w:rsidRPr="00D54AD1" w:rsidRDefault="009D330F" w:rsidP="0011466E">
      <w:pPr>
        <w:pStyle w:val="Naslov1"/>
        <w:spacing w:line="360" w:lineRule="auto"/>
      </w:pPr>
      <w:bookmarkStart w:id="9" w:name="_Toc148004191"/>
      <w:r w:rsidRPr="00D54AD1">
        <w:lastRenderedPageBreak/>
        <w:t>7</w:t>
      </w:r>
      <w:r w:rsidR="004B5771" w:rsidRPr="00D54AD1">
        <w:t xml:space="preserve">. </w:t>
      </w:r>
      <w:r w:rsidR="003902BE" w:rsidRPr="00D54AD1">
        <w:t>USTROJSTVO ŠKOLE I NASTAVE</w:t>
      </w:r>
      <w:bookmarkEnd w:id="9"/>
    </w:p>
    <w:p w14:paraId="5B44D7B0" w14:textId="77777777" w:rsidR="003902BE" w:rsidRPr="00AC3AE9" w:rsidRDefault="003902BE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42295D9B" w14:textId="6A0D71F4" w:rsidR="00D80ACC" w:rsidRPr="00AC3AE9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Gimnazija Vladimira Nazora je samostalna srednja škola, koja izvodi nastavu od  prvog do četvrtog razreda, s nastavnim planom i programom opće i jezične gimnazije, te </w:t>
      </w:r>
      <w:r w:rsidR="00DA74AC">
        <w:rPr>
          <w:rFonts w:asciiTheme="minorHAnsi" w:hAnsiTheme="minorHAnsi" w:cstheme="minorHAnsi"/>
          <w:sz w:val="22"/>
          <w:szCs w:val="22"/>
          <w:lang w:val="hr-HR"/>
        </w:rPr>
        <w:t>nastavu o</w:t>
      </w:r>
      <w:r w:rsidR="00DA74AC" w:rsidRPr="00DA74AC">
        <w:rPr>
          <w:rFonts w:asciiTheme="minorHAnsi" w:hAnsiTheme="minorHAnsi" w:cstheme="minorHAnsi"/>
          <w:sz w:val="22"/>
          <w:szCs w:val="22"/>
          <w:lang w:val="hr-HR"/>
        </w:rPr>
        <w:t>bvezn</w:t>
      </w:r>
      <w:r w:rsidR="00DA74AC">
        <w:rPr>
          <w:rFonts w:asciiTheme="minorHAnsi" w:hAnsiTheme="minorHAnsi" w:cstheme="minorHAnsi"/>
          <w:sz w:val="22"/>
          <w:szCs w:val="22"/>
          <w:lang w:val="hr-HR"/>
        </w:rPr>
        <w:t>e</w:t>
      </w:r>
      <w:r w:rsidR="00DA74AC" w:rsidRPr="00DA74AC">
        <w:rPr>
          <w:rFonts w:asciiTheme="minorHAnsi" w:hAnsiTheme="minorHAnsi" w:cstheme="minorHAnsi"/>
          <w:sz w:val="22"/>
          <w:szCs w:val="22"/>
          <w:lang w:val="hr-HR"/>
        </w:rPr>
        <w:t xml:space="preserve"> skupin</w:t>
      </w:r>
      <w:r w:rsidR="00DA74AC">
        <w:rPr>
          <w:rFonts w:asciiTheme="minorHAnsi" w:hAnsiTheme="minorHAnsi" w:cstheme="minorHAnsi"/>
          <w:sz w:val="22"/>
          <w:szCs w:val="22"/>
          <w:lang w:val="hr-HR"/>
        </w:rPr>
        <w:t>e</w:t>
      </w:r>
      <w:r w:rsidR="00DA74AC" w:rsidRPr="00DA74AC">
        <w:rPr>
          <w:rFonts w:asciiTheme="minorHAnsi" w:hAnsiTheme="minorHAnsi" w:cstheme="minorHAnsi"/>
          <w:sz w:val="22"/>
          <w:szCs w:val="22"/>
          <w:lang w:val="hr-HR"/>
        </w:rPr>
        <w:t xml:space="preserve"> predmeta zajedničkog dijela umjetničkih program</w:t>
      </w:r>
      <w:r w:rsidR="00DA74AC">
        <w:rPr>
          <w:rFonts w:asciiTheme="minorHAnsi" w:hAnsiTheme="minorHAnsi" w:cstheme="minorHAnsi"/>
          <w:sz w:val="22"/>
          <w:szCs w:val="22"/>
          <w:lang w:val="hr-HR"/>
        </w:rPr>
        <w:t xml:space="preserve">a 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za učenike </w:t>
      </w:r>
      <w:r>
        <w:rPr>
          <w:rFonts w:asciiTheme="minorHAnsi" w:hAnsiTheme="minorHAnsi" w:cstheme="minorHAnsi"/>
          <w:sz w:val="22"/>
          <w:szCs w:val="22"/>
          <w:lang w:val="hr-HR"/>
        </w:rPr>
        <w:t>s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rednje glazbene škole. </w:t>
      </w:r>
    </w:p>
    <w:p w14:paraId="2EBC49D6" w14:textId="532BB808" w:rsidR="00D80ACC" w:rsidRPr="00AC3AE9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>Škola ima ukupno 24 razredna odjela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>– 12 odjela opće gimnazi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>j</w:t>
      </w:r>
      <w:r>
        <w:rPr>
          <w:rFonts w:asciiTheme="minorHAnsi" w:hAnsiTheme="minorHAnsi" w:cstheme="minorHAnsi"/>
          <w:sz w:val="22"/>
          <w:szCs w:val="22"/>
          <w:lang w:val="hr-HR"/>
        </w:rPr>
        <w:t>e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 xml:space="preserve"> (1. A,B,C,  2. A,B,C,  3. A,B,C,  4. A,B,C)  i 12 odjela jezične gimnazije (1. D,E,F, 2. D,E,F, 3. D,E,F,  4. D,E,F </w:t>
      </w:r>
      <w:r w:rsidR="0023324A" w:rsidRPr="00C22C03">
        <w:rPr>
          <w:rFonts w:asciiTheme="minorHAnsi" w:hAnsiTheme="minorHAnsi" w:cstheme="minorHAnsi"/>
          <w:sz w:val="22"/>
          <w:szCs w:val="22"/>
          <w:lang w:val="hr-HR"/>
        </w:rPr>
        <w:t xml:space="preserve">) </w:t>
      </w:r>
      <w:r w:rsidRPr="00C22C03">
        <w:rPr>
          <w:rFonts w:asciiTheme="minorHAnsi" w:hAnsiTheme="minorHAnsi" w:cstheme="minorHAnsi"/>
          <w:sz w:val="22"/>
          <w:szCs w:val="22"/>
          <w:lang w:val="hr-HR"/>
        </w:rPr>
        <w:t xml:space="preserve"> s 5</w:t>
      </w:r>
      <w:r w:rsidR="00C22C03" w:rsidRPr="00C22C03">
        <w:rPr>
          <w:rFonts w:asciiTheme="minorHAnsi" w:hAnsiTheme="minorHAnsi" w:cstheme="minorHAnsi"/>
          <w:sz w:val="22"/>
          <w:szCs w:val="22"/>
          <w:lang w:val="hr-HR"/>
        </w:rPr>
        <w:t>4</w:t>
      </w:r>
      <w:r w:rsidR="00DA74AC">
        <w:rPr>
          <w:rFonts w:asciiTheme="minorHAnsi" w:hAnsiTheme="minorHAnsi" w:cstheme="minorHAnsi"/>
          <w:sz w:val="22"/>
          <w:szCs w:val="22"/>
          <w:lang w:val="hr-HR"/>
        </w:rPr>
        <w:t>8</w:t>
      </w:r>
      <w:r w:rsidRPr="00C22C03">
        <w:rPr>
          <w:rFonts w:asciiTheme="minorHAnsi" w:hAnsiTheme="minorHAnsi" w:cstheme="minorHAnsi"/>
          <w:sz w:val="22"/>
          <w:szCs w:val="22"/>
          <w:lang w:val="hr-HR"/>
        </w:rPr>
        <w:t xml:space="preserve"> učenik</w:t>
      </w:r>
      <w:r w:rsidR="00C22C03" w:rsidRPr="00C22C03"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C22C03">
        <w:rPr>
          <w:rFonts w:asciiTheme="minorHAnsi" w:hAnsiTheme="minorHAnsi" w:cstheme="minorHAnsi"/>
          <w:sz w:val="22"/>
          <w:szCs w:val="22"/>
          <w:lang w:val="hr-HR"/>
        </w:rPr>
        <w:t xml:space="preserve">, od čega </w:t>
      </w:r>
      <w:r w:rsidRPr="006B00E9">
        <w:rPr>
          <w:rFonts w:asciiTheme="minorHAnsi" w:hAnsiTheme="minorHAnsi" w:cstheme="minorHAnsi"/>
          <w:sz w:val="22"/>
          <w:szCs w:val="22"/>
          <w:lang w:val="hr-HR"/>
        </w:rPr>
        <w:t>3</w:t>
      </w:r>
      <w:r w:rsidR="006B00E9" w:rsidRPr="006B00E9">
        <w:rPr>
          <w:rFonts w:asciiTheme="minorHAnsi" w:hAnsiTheme="minorHAnsi" w:cstheme="minorHAnsi"/>
          <w:sz w:val="22"/>
          <w:szCs w:val="22"/>
          <w:lang w:val="hr-HR"/>
        </w:rPr>
        <w:t>92</w:t>
      </w:r>
      <w:r w:rsidRPr="006B00E9">
        <w:rPr>
          <w:rFonts w:asciiTheme="minorHAnsi" w:hAnsiTheme="minorHAnsi" w:cstheme="minorHAnsi"/>
          <w:sz w:val="22"/>
          <w:szCs w:val="22"/>
          <w:lang w:val="hr-HR"/>
        </w:rPr>
        <w:t xml:space="preserve"> učenic</w:t>
      </w:r>
      <w:r w:rsidR="00CA61AD" w:rsidRPr="006B00E9">
        <w:rPr>
          <w:rFonts w:asciiTheme="minorHAnsi" w:hAnsiTheme="minorHAnsi" w:cstheme="minorHAnsi"/>
          <w:sz w:val="22"/>
          <w:szCs w:val="22"/>
          <w:lang w:val="hr-HR"/>
        </w:rPr>
        <w:t>e</w:t>
      </w:r>
      <w:r w:rsidRPr="00DA74AC">
        <w:rPr>
          <w:rFonts w:asciiTheme="minorHAnsi" w:hAnsiTheme="minorHAnsi" w:cstheme="minorHAnsi"/>
          <w:color w:val="FF0000"/>
          <w:sz w:val="22"/>
          <w:szCs w:val="22"/>
          <w:lang w:val="hr-HR"/>
        </w:rPr>
        <w:t>.</w:t>
      </w:r>
    </w:p>
    <w:p w14:paraId="4C761F50" w14:textId="6895352F" w:rsidR="00D80ACC" w:rsidRPr="00AC3AE9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>Pored redov</w:t>
      </w:r>
      <w:r w:rsidR="004B395C">
        <w:rPr>
          <w:rFonts w:asciiTheme="minorHAnsi" w:hAnsiTheme="minorHAnsi" w:cstheme="minorHAnsi"/>
          <w:sz w:val="22"/>
          <w:szCs w:val="22"/>
          <w:lang w:val="hr-HR"/>
        </w:rPr>
        <w:t>n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e nastave učenicima je ponuđena dopunska i dodatna nastava, izborna  i fakultativna nastava, kao i izvannastavne aktivnosti. Nastava je potpuna i stručno zastupljena u svim odgojno –obrazovnim područjima. Nastavničko vijeće ima </w:t>
      </w:r>
      <w:r w:rsidR="00D7470B" w:rsidRPr="00C22C03">
        <w:rPr>
          <w:rFonts w:asciiTheme="minorHAnsi" w:hAnsiTheme="minorHAnsi" w:cstheme="minorHAnsi"/>
          <w:sz w:val="22"/>
          <w:szCs w:val="22"/>
          <w:lang w:val="hr-HR"/>
        </w:rPr>
        <w:t>6</w:t>
      </w:r>
      <w:r w:rsidR="00DA74AC">
        <w:rPr>
          <w:rFonts w:asciiTheme="minorHAnsi" w:hAnsiTheme="minorHAnsi" w:cstheme="minorHAnsi"/>
          <w:sz w:val="22"/>
          <w:szCs w:val="22"/>
          <w:lang w:val="hr-HR"/>
        </w:rPr>
        <w:t>2</w:t>
      </w:r>
      <w:r w:rsidRPr="00C22C03">
        <w:rPr>
          <w:rFonts w:asciiTheme="minorHAnsi" w:hAnsiTheme="minorHAnsi" w:cstheme="minorHAnsi"/>
          <w:sz w:val="22"/>
          <w:szCs w:val="22"/>
          <w:lang w:val="hr-HR"/>
        </w:rPr>
        <w:t xml:space="preserve"> djelatnika 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koji izvode nastavu po nastavnom planu opće i jezične gimnazije. </w:t>
      </w:r>
    </w:p>
    <w:p w14:paraId="6A9C2BF5" w14:textId="2E5801D9" w:rsidR="00D80ACC" w:rsidRPr="00AC3AE9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Od tog broja </w:t>
      </w:r>
      <w:r w:rsidR="00C22C03">
        <w:rPr>
          <w:rFonts w:asciiTheme="minorHAnsi" w:hAnsiTheme="minorHAnsi" w:cstheme="minorHAnsi"/>
          <w:sz w:val="22"/>
          <w:szCs w:val="22"/>
          <w:lang w:val="hr-HR"/>
        </w:rPr>
        <w:t>pet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 nastavnika su stručni suradnici: pedagog, psiholog</w:t>
      </w:r>
      <w:r w:rsidR="00C22C03">
        <w:rPr>
          <w:rFonts w:asciiTheme="minorHAnsi" w:hAnsiTheme="minorHAnsi" w:cstheme="minorHAnsi"/>
          <w:sz w:val="22"/>
          <w:szCs w:val="22"/>
          <w:lang w:val="hr-HR"/>
        </w:rPr>
        <w:t>inja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>, voditelj</w:t>
      </w:r>
      <w:r w:rsidR="00C22C03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 smjene (izvodi 12 sati nastave) i knjižničar</w:t>
      </w:r>
      <w:r w:rsidR="00C22C03">
        <w:rPr>
          <w:rFonts w:asciiTheme="minorHAnsi" w:hAnsiTheme="minorHAnsi" w:cstheme="minorHAnsi"/>
          <w:sz w:val="22"/>
          <w:szCs w:val="22"/>
          <w:lang w:val="hr-HR"/>
        </w:rPr>
        <w:t>i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 - dva izvršitelja po pola norme.</w:t>
      </w:r>
    </w:p>
    <w:p w14:paraId="70271DE4" w14:textId="77777777" w:rsidR="00D80ACC" w:rsidRPr="00AC3AE9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>Nastava se realizira u dvije smjene  koje se izmjenjuju svakog tjedna.</w:t>
      </w:r>
    </w:p>
    <w:p w14:paraId="0DFC254B" w14:textId="77777777" w:rsidR="00D80ACC" w:rsidRPr="00AC3AE9" w:rsidRDefault="00D80ACC" w:rsidP="0011466E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b/>
          <w:sz w:val="22"/>
          <w:szCs w:val="22"/>
          <w:lang w:val="hr-HR"/>
        </w:rPr>
        <w:t xml:space="preserve"> Smjena «A» učenici prvih i trećih razreda, </w:t>
      </w:r>
    </w:p>
    <w:p w14:paraId="1D2F702F" w14:textId="512A2D6A" w:rsidR="00D80ACC" w:rsidRDefault="00D80ACC" w:rsidP="0011466E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b/>
          <w:sz w:val="22"/>
          <w:szCs w:val="22"/>
          <w:lang w:val="hr-HR"/>
        </w:rPr>
        <w:t xml:space="preserve"> Smjena «B» učenici drugih i četvrtih razreda. </w:t>
      </w:r>
    </w:p>
    <w:p w14:paraId="4B4E61C9" w14:textId="77777777" w:rsidR="000501B1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Nastava u jutarnjoj smjeni počinje u 8,00 sati, a u poslijepodnevnoj 14,00 sati. </w:t>
      </w:r>
    </w:p>
    <w:p w14:paraId="3FEF8EEB" w14:textId="144C30A0" w:rsidR="00D80ACC" w:rsidRDefault="00D80ACC" w:rsidP="0011466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Nastavni sat 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>u traje 4</w:t>
      </w:r>
      <w:r w:rsidR="00F84A98">
        <w:rPr>
          <w:rFonts w:asciiTheme="minorHAnsi" w:hAnsiTheme="minorHAnsi" w:cstheme="minorHAnsi"/>
          <w:sz w:val="22"/>
          <w:szCs w:val="22"/>
          <w:lang w:val="hr-HR"/>
        </w:rPr>
        <w:t>5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 xml:space="preserve"> min</w:t>
      </w:r>
      <w:r w:rsidR="00F84A98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>M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ali odmor 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>traje 5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 xml:space="preserve"> minuta </w:t>
      </w:r>
      <w:r w:rsidR="0023324A">
        <w:rPr>
          <w:rFonts w:asciiTheme="minorHAnsi" w:hAnsiTheme="minorHAnsi" w:cstheme="minorHAnsi"/>
          <w:sz w:val="22"/>
          <w:szCs w:val="22"/>
          <w:lang w:val="hr-HR"/>
        </w:rPr>
        <w:t xml:space="preserve">a </w:t>
      </w:r>
      <w:r w:rsidRPr="00AC3AE9">
        <w:rPr>
          <w:rFonts w:asciiTheme="minorHAnsi" w:hAnsiTheme="minorHAnsi" w:cstheme="minorHAnsi"/>
          <w:sz w:val="22"/>
          <w:szCs w:val="22"/>
          <w:lang w:val="hr-HR"/>
        </w:rPr>
        <w:t>veliki odmor 20 minuta.</w:t>
      </w:r>
    </w:p>
    <w:p w14:paraId="644AB106" w14:textId="76ACC30E" w:rsidR="00D80ACC" w:rsidRDefault="00F84A98" w:rsidP="00B1734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Nastava je kabinetska.</w:t>
      </w:r>
    </w:p>
    <w:p w14:paraId="5AD8E105" w14:textId="0B0E4B80" w:rsidR="004960CF" w:rsidRPr="00AC3AE9" w:rsidRDefault="004960CF" w:rsidP="00B1734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DE3A466" w14:textId="50AE9140" w:rsidR="005322BA" w:rsidRDefault="005322BA" w:rsidP="00B17346">
      <w:pPr>
        <w:pStyle w:val="Naslov2"/>
      </w:pPr>
      <w:bookmarkStart w:id="10" w:name="_Toc148004192"/>
      <w:r w:rsidRPr="00D54AD1">
        <w:t>7.1. Nastavni plan i program</w:t>
      </w:r>
      <w:r w:rsidR="00BF734B">
        <w:t xml:space="preserve"> – tjedni i godišnji broj sati</w:t>
      </w:r>
      <w:bookmarkEnd w:id="10"/>
    </w:p>
    <w:p w14:paraId="3DCDD9DC" w14:textId="141AFD83" w:rsidR="00BF734B" w:rsidRDefault="00BF734B" w:rsidP="00BF734B"/>
    <w:p w14:paraId="6A7C53DE" w14:textId="77777777" w:rsidR="00BF734B" w:rsidRPr="00BF734B" w:rsidRDefault="00BF734B" w:rsidP="00BF734B"/>
    <w:tbl>
      <w:tblPr>
        <w:tblStyle w:val="Reetkatablice"/>
        <w:tblW w:w="0" w:type="auto"/>
        <w:tblLook w:val="0000" w:firstRow="0" w:lastRow="0" w:firstColumn="0" w:lastColumn="0" w:noHBand="0" w:noVBand="0"/>
      </w:tblPr>
      <w:tblGrid>
        <w:gridCol w:w="2300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5322BA" w:rsidRPr="00285601" w14:paraId="44349849" w14:textId="77777777" w:rsidTr="000035BA">
        <w:trPr>
          <w:trHeight w:val="465"/>
        </w:trPr>
        <w:tc>
          <w:tcPr>
            <w:tcW w:w="2300" w:type="dxa"/>
          </w:tcPr>
          <w:p w14:paraId="71268284" w14:textId="77777777" w:rsidR="005322BA" w:rsidRPr="00285601" w:rsidRDefault="005322BA" w:rsidP="004E5281">
            <w:pPr>
              <w:rPr>
                <w:rFonts w:ascii="Comic Sans MS" w:hAnsi="Comic Sans MS"/>
                <w:color w:val="0066FF"/>
                <w:lang w:val="hr-HR"/>
              </w:rPr>
            </w:pPr>
          </w:p>
        </w:tc>
        <w:tc>
          <w:tcPr>
            <w:tcW w:w="3404" w:type="dxa"/>
            <w:gridSpan w:val="4"/>
            <w:tcBorders>
              <w:right w:val="single" w:sz="12" w:space="0" w:color="4BACC6" w:themeColor="accent5"/>
            </w:tcBorders>
          </w:tcPr>
          <w:p w14:paraId="6D69FB42" w14:textId="77777777" w:rsidR="005322BA" w:rsidRPr="008B76E5" w:rsidRDefault="005322BA" w:rsidP="004E5281">
            <w:pPr>
              <w:rPr>
                <w:rFonts w:ascii="Comic Sans MS" w:hAnsi="Comic Sans MS"/>
                <w:b/>
                <w:bCs/>
                <w:color w:val="0066FF"/>
                <w:lang w:val="hr-HR"/>
              </w:rPr>
            </w:pPr>
            <w:r w:rsidRPr="008B76E5">
              <w:rPr>
                <w:rFonts w:ascii="Comic Sans MS" w:hAnsi="Comic Sans MS"/>
                <w:b/>
                <w:bCs/>
                <w:color w:val="0066FF"/>
                <w:lang w:val="hr-HR"/>
              </w:rPr>
              <w:t>OPĆA GIMNAZIJA</w:t>
            </w:r>
          </w:p>
        </w:tc>
        <w:tc>
          <w:tcPr>
            <w:tcW w:w="3222" w:type="dxa"/>
            <w:gridSpan w:val="4"/>
            <w:tcBorders>
              <w:left w:val="single" w:sz="12" w:space="0" w:color="4BACC6" w:themeColor="accent5"/>
            </w:tcBorders>
          </w:tcPr>
          <w:p w14:paraId="15D9162E" w14:textId="77777777" w:rsidR="005322BA" w:rsidRPr="008B76E5" w:rsidRDefault="005322BA" w:rsidP="004E5281">
            <w:pPr>
              <w:rPr>
                <w:rFonts w:ascii="Comic Sans MS" w:hAnsi="Comic Sans MS"/>
                <w:b/>
                <w:bCs/>
                <w:color w:val="0066FF"/>
                <w:lang w:val="hr-HR"/>
              </w:rPr>
            </w:pPr>
            <w:r w:rsidRPr="008B76E5">
              <w:rPr>
                <w:rFonts w:ascii="Comic Sans MS" w:hAnsi="Comic Sans MS"/>
                <w:b/>
                <w:bCs/>
                <w:color w:val="0066FF"/>
                <w:lang w:val="hr-HR"/>
              </w:rPr>
              <w:t>JEZIČNA GIMNAZIJA</w:t>
            </w:r>
          </w:p>
        </w:tc>
      </w:tr>
      <w:tr w:rsidR="005322BA" w:rsidRPr="00285601" w14:paraId="0F47CA38" w14:textId="77777777" w:rsidTr="000035BA">
        <w:trPr>
          <w:trHeight w:val="165"/>
        </w:trPr>
        <w:tc>
          <w:tcPr>
            <w:tcW w:w="2300" w:type="dxa"/>
            <w:vMerge w:val="restart"/>
          </w:tcPr>
          <w:p w14:paraId="30C2FD7D" w14:textId="77777777" w:rsidR="005322BA" w:rsidRPr="008B76E5" w:rsidRDefault="005322BA" w:rsidP="004E5281">
            <w:pPr>
              <w:rPr>
                <w:rFonts w:ascii="Comic Sans MS" w:hAnsi="Comic Sans MS"/>
                <w:b/>
                <w:bCs/>
                <w:color w:val="0066FF"/>
                <w:lang w:val="hr-HR"/>
              </w:rPr>
            </w:pPr>
            <w:r w:rsidRPr="008B76E5">
              <w:rPr>
                <w:rFonts w:ascii="Comic Sans MS" w:hAnsi="Comic Sans MS"/>
                <w:b/>
                <w:bCs/>
                <w:color w:val="0066FF"/>
                <w:lang w:val="hr-HR"/>
              </w:rPr>
              <w:t>PREDMET</w:t>
            </w:r>
          </w:p>
        </w:tc>
        <w:tc>
          <w:tcPr>
            <w:tcW w:w="3404" w:type="dxa"/>
            <w:gridSpan w:val="4"/>
            <w:tcBorders>
              <w:right w:val="single" w:sz="12" w:space="0" w:color="4BACC6" w:themeColor="accent5"/>
            </w:tcBorders>
          </w:tcPr>
          <w:p w14:paraId="43837D80" w14:textId="77777777" w:rsidR="005322BA" w:rsidRPr="00285601" w:rsidRDefault="005322BA" w:rsidP="004E5281">
            <w:pPr>
              <w:jc w:val="center"/>
              <w:rPr>
                <w:rFonts w:ascii="Comic Sans MS" w:hAnsi="Comic Sans MS"/>
                <w:color w:val="0066FF"/>
                <w:lang w:val="hr-HR"/>
              </w:rPr>
            </w:pPr>
            <w:r w:rsidRPr="00285601">
              <w:rPr>
                <w:rFonts w:ascii="Comic Sans MS" w:hAnsi="Comic Sans MS"/>
                <w:color w:val="0066FF"/>
                <w:lang w:val="hr-HR"/>
              </w:rPr>
              <w:t>RAZRED</w:t>
            </w:r>
          </w:p>
        </w:tc>
        <w:tc>
          <w:tcPr>
            <w:tcW w:w="3222" w:type="dxa"/>
            <w:gridSpan w:val="4"/>
            <w:tcBorders>
              <w:left w:val="single" w:sz="12" w:space="0" w:color="4BACC6" w:themeColor="accent5"/>
            </w:tcBorders>
          </w:tcPr>
          <w:p w14:paraId="26727038" w14:textId="77777777" w:rsidR="005322BA" w:rsidRPr="00285601" w:rsidRDefault="005322BA" w:rsidP="004E5281">
            <w:pPr>
              <w:jc w:val="center"/>
              <w:rPr>
                <w:rFonts w:ascii="Comic Sans MS" w:hAnsi="Comic Sans MS"/>
                <w:color w:val="0066FF"/>
                <w:lang w:val="hr-HR"/>
              </w:rPr>
            </w:pPr>
            <w:r w:rsidRPr="00285601">
              <w:rPr>
                <w:rFonts w:ascii="Comic Sans MS" w:hAnsi="Comic Sans MS"/>
                <w:color w:val="0066FF"/>
                <w:lang w:val="hr-HR"/>
              </w:rPr>
              <w:t>RAZRED</w:t>
            </w:r>
          </w:p>
        </w:tc>
      </w:tr>
      <w:tr w:rsidR="004960CF" w:rsidRPr="00285601" w14:paraId="6CDBB62A" w14:textId="77777777" w:rsidTr="000035BA">
        <w:trPr>
          <w:trHeight w:val="165"/>
        </w:trPr>
        <w:tc>
          <w:tcPr>
            <w:tcW w:w="2300" w:type="dxa"/>
            <w:vMerge/>
          </w:tcPr>
          <w:p w14:paraId="502590D2" w14:textId="77777777" w:rsidR="005322BA" w:rsidRPr="00285601" w:rsidRDefault="005322BA" w:rsidP="004E5281">
            <w:pPr>
              <w:rPr>
                <w:rFonts w:ascii="Comic Sans MS" w:hAnsi="Comic Sans MS"/>
                <w:color w:val="FF00FF"/>
                <w:lang w:val="hr-HR"/>
              </w:rPr>
            </w:pPr>
          </w:p>
        </w:tc>
        <w:tc>
          <w:tcPr>
            <w:tcW w:w="851" w:type="dxa"/>
          </w:tcPr>
          <w:p w14:paraId="4C31B742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1.</w:t>
            </w:r>
          </w:p>
        </w:tc>
        <w:tc>
          <w:tcPr>
            <w:tcW w:w="851" w:type="dxa"/>
          </w:tcPr>
          <w:p w14:paraId="2A503931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2.</w:t>
            </w:r>
          </w:p>
        </w:tc>
        <w:tc>
          <w:tcPr>
            <w:tcW w:w="851" w:type="dxa"/>
          </w:tcPr>
          <w:p w14:paraId="62AEDAF3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3.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6912876C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4.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06E230B3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1.</w:t>
            </w:r>
          </w:p>
        </w:tc>
        <w:tc>
          <w:tcPr>
            <w:tcW w:w="850" w:type="dxa"/>
          </w:tcPr>
          <w:p w14:paraId="2E72FD2C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2.</w:t>
            </w:r>
          </w:p>
        </w:tc>
        <w:tc>
          <w:tcPr>
            <w:tcW w:w="851" w:type="dxa"/>
          </w:tcPr>
          <w:p w14:paraId="0C675907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3.</w:t>
            </w:r>
          </w:p>
        </w:tc>
        <w:tc>
          <w:tcPr>
            <w:tcW w:w="709" w:type="dxa"/>
          </w:tcPr>
          <w:p w14:paraId="73CF256D" w14:textId="77777777" w:rsidR="005322BA" w:rsidRPr="00285601" w:rsidRDefault="005322BA" w:rsidP="004E5281">
            <w:pPr>
              <w:rPr>
                <w:rFonts w:ascii="Comic Sans MS" w:hAnsi="Comic Sans MS"/>
                <w:color w:val="9900FF"/>
                <w:lang w:val="hr-HR"/>
              </w:rPr>
            </w:pPr>
            <w:r w:rsidRPr="00285601">
              <w:rPr>
                <w:rFonts w:ascii="Comic Sans MS" w:hAnsi="Comic Sans MS"/>
                <w:color w:val="9900FF"/>
                <w:lang w:val="hr-HR"/>
              </w:rPr>
              <w:t>4.</w:t>
            </w:r>
          </w:p>
        </w:tc>
      </w:tr>
      <w:tr w:rsidR="005322BA" w:rsidRPr="00285601" w14:paraId="430F090D" w14:textId="77777777" w:rsidTr="000035BA">
        <w:tc>
          <w:tcPr>
            <w:tcW w:w="8926" w:type="dxa"/>
            <w:gridSpan w:val="9"/>
          </w:tcPr>
          <w:p w14:paraId="43E854EE" w14:textId="77777777" w:rsidR="005322BA" w:rsidRPr="00285601" w:rsidRDefault="005322BA" w:rsidP="004E5281">
            <w:pPr>
              <w:rPr>
                <w:rFonts w:ascii="Comic Sans MS" w:hAnsi="Comic Sans MS"/>
                <w:color w:val="3366FF"/>
                <w:lang w:val="hr-HR"/>
              </w:rPr>
            </w:pPr>
          </w:p>
        </w:tc>
      </w:tr>
      <w:tr w:rsidR="004960CF" w:rsidRPr="00285601" w14:paraId="2A3F82D2" w14:textId="77777777" w:rsidTr="000035BA">
        <w:tc>
          <w:tcPr>
            <w:tcW w:w="2300" w:type="dxa"/>
          </w:tcPr>
          <w:p w14:paraId="32DB025A" w14:textId="77777777" w:rsidR="005322BA" w:rsidRPr="00285601" w:rsidRDefault="005322BA" w:rsidP="004E5281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Hrvatski jezik</w:t>
            </w:r>
          </w:p>
        </w:tc>
        <w:tc>
          <w:tcPr>
            <w:tcW w:w="851" w:type="dxa"/>
          </w:tcPr>
          <w:p w14:paraId="16F60D3E" w14:textId="0DC2779E" w:rsidR="005322BA" w:rsidRPr="00285601" w:rsidRDefault="005322BA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 w:rsidRPr="000035BA">
              <w:rPr>
                <w:rFonts w:ascii="Comic Sans MS" w:hAnsi="Comic Sans MS"/>
                <w:color w:val="984806" w:themeColor="accent6" w:themeShade="80"/>
                <w:lang w:val="hr-HR"/>
              </w:rPr>
              <w:t>4</w:t>
            </w:r>
            <w:r w:rsidR="00BF734B" w:rsidRPr="000035BA">
              <w:rPr>
                <w:rFonts w:ascii="Comic Sans MS" w:hAnsi="Comic Sans MS"/>
                <w:color w:val="984806" w:themeColor="accent6" w:themeShade="80"/>
                <w:lang w:val="hr-HR"/>
              </w:rPr>
              <w:t xml:space="preserve"> (140</w:t>
            </w:r>
            <w:r w:rsidR="00BF734B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51" w:type="dxa"/>
          </w:tcPr>
          <w:p w14:paraId="385610BF" w14:textId="77777777" w:rsidR="00BF734B" w:rsidRDefault="005322BA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4</w:t>
            </w:r>
          </w:p>
          <w:p w14:paraId="7866AF21" w14:textId="1531F378" w:rsidR="005322BA" w:rsidRPr="00285601" w:rsidRDefault="00BF734B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(140)</w:t>
            </w:r>
          </w:p>
        </w:tc>
        <w:tc>
          <w:tcPr>
            <w:tcW w:w="851" w:type="dxa"/>
          </w:tcPr>
          <w:p w14:paraId="16597A41" w14:textId="05FE3DF5" w:rsidR="00BF734B" w:rsidRDefault="005322BA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4</w:t>
            </w:r>
          </w:p>
          <w:p w14:paraId="059B840C" w14:textId="6B198305" w:rsidR="005322BA" w:rsidRPr="00BF734B" w:rsidRDefault="00BF734B" w:rsidP="00BF734B">
            <w:pPr>
              <w:rPr>
                <w:rFonts w:ascii="Comic Sans MS" w:hAnsi="Comic Sans MS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(140)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01B3CD6F" w14:textId="7D760ADF" w:rsidR="00BF734B" w:rsidRDefault="005322BA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4</w:t>
            </w:r>
          </w:p>
          <w:p w14:paraId="348BFDDB" w14:textId="0CFB8891" w:rsidR="005322BA" w:rsidRPr="00BF734B" w:rsidRDefault="00BF734B" w:rsidP="00BF734B">
            <w:pPr>
              <w:rPr>
                <w:rFonts w:ascii="Comic Sans MS" w:hAnsi="Comic Sans MS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(128)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69DCC92E" w14:textId="70AEE4EC" w:rsidR="005322BA" w:rsidRPr="000035BA" w:rsidRDefault="00BF734B" w:rsidP="004E5281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(140)</w:t>
            </w:r>
          </w:p>
        </w:tc>
        <w:tc>
          <w:tcPr>
            <w:tcW w:w="850" w:type="dxa"/>
          </w:tcPr>
          <w:p w14:paraId="561EC9D8" w14:textId="2422FADE" w:rsidR="005322BA" w:rsidRPr="000035BA" w:rsidRDefault="00BF734B" w:rsidP="004E5281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(140)</w:t>
            </w:r>
          </w:p>
        </w:tc>
        <w:tc>
          <w:tcPr>
            <w:tcW w:w="851" w:type="dxa"/>
          </w:tcPr>
          <w:p w14:paraId="76325608" w14:textId="1283F693" w:rsidR="005322BA" w:rsidRPr="000035BA" w:rsidRDefault="00BF734B" w:rsidP="004E5281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(140)</w:t>
            </w:r>
          </w:p>
        </w:tc>
        <w:tc>
          <w:tcPr>
            <w:tcW w:w="709" w:type="dxa"/>
          </w:tcPr>
          <w:p w14:paraId="041B66B3" w14:textId="3FCA29CA" w:rsidR="00BF734B" w:rsidRPr="000035BA" w:rsidRDefault="00BF734B" w:rsidP="004E5281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(128)</w:t>
            </w:r>
          </w:p>
        </w:tc>
      </w:tr>
      <w:tr w:rsidR="004960CF" w:rsidRPr="00285601" w14:paraId="34BE1BD1" w14:textId="77777777" w:rsidTr="000035BA">
        <w:tc>
          <w:tcPr>
            <w:tcW w:w="2300" w:type="dxa"/>
          </w:tcPr>
          <w:p w14:paraId="618A890E" w14:textId="77777777" w:rsidR="00BF734B" w:rsidRPr="00285601" w:rsidRDefault="00BF734B" w:rsidP="00BF734B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1. strani jezik</w:t>
            </w:r>
          </w:p>
        </w:tc>
        <w:tc>
          <w:tcPr>
            <w:tcW w:w="851" w:type="dxa"/>
          </w:tcPr>
          <w:p w14:paraId="736C32BB" w14:textId="77777777" w:rsidR="00BF734B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1AB8C4F7" w14:textId="2507E055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(105)</w:t>
            </w:r>
          </w:p>
        </w:tc>
        <w:tc>
          <w:tcPr>
            <w:tcW w:w="851" w:type="dxa"/>
          </w:tcPr>
          <w:p w14:paraId="3646C6E9" w14:textId="77777777" w:rsidR="00BF734B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3D68FA44" w14:textId="54499F9A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(105)</w:t>
            </w:r>
          </w:p>
        </w:tc>
        <w:tc>
          <w:tcPr>
            <w:tcW w:w="851" w:type="dxa"/>
          </w:tcPr>
          <w:p w14:paraId="7E34236D" w14:textId="77777777" w:rsidR="00BF734B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7F55E7ED" w14:textId="31401305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(105)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D2C1976" w14:textId="77777777" w:rsidR="00BF734B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1DAF7E83" w14:textId="0AA5B8F8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(96)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7095348A" w14:textId="34D26990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(140)</w:t>
            </w:r>
          </w:p>
        </w:tc>
        <w:tc>
          <w:tcPr>
            <w:tcW w:w="850" w:type="dxa"/>
          </w:tcPr>
          <w:p w14:paraId="270D80E1" w14:textId="31314135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(140)</w:t>
            </w:r>
          </w:p>
        </w:tc>
        <w:tc>
          <w:tcPr>
            <w:tcW w:w="851" w:type="dxa"/>
          </w:tcPr>
          <w:p w14:paraId="4C15FD32" w14:textId="001ECFFD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 (140)</w:t>
            </w:r>
          </w:p>
        </w:tc>
        <w:tc>
          <w:tcPr>
            <w:tcW w:w="709" w:type="dxa"/>
          </w:tcPr>
          <w:p w14:paraId="363AD169" w14:textId="3F264768" w:rsidR="004960CF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</w:t>
            </w:r>
          </w:p>
          <w:p w14:paraId="029F4F9E" w14:textId="01BFCD7C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(128)</w:t>
            </w:r>
          </w:p>
        </w:tc>
      </w:tr>
      <w:tr w:rsidR="004960CF" w:rsidRPr="00285601" w14:paraId="4DE85464" w14:textId="77777777" w:rsidTr="000035BA">
        <w:tc>
          <w:tcPr>
            <w:tcW w:w="2300" w:type="dxa"/>
          </w:tcPr>
          <w:p w14:paraId="7C3DFC56" w14:textId="77777777" w:rsidR="005322BA" w:rsidRPr="00285601" w:rsidRDefault="005322BA" w:rsidP="004E5281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2. strani jezik</w:t>
            </w:r>
          </w:p>
        </w:tc>
        <w:tc>
          <w:tcPr>
            <w:tcW w:w="851" w:type="dxa"/>
          </w:tcPr>
          <w:p w14:paraId="4BF09B3B" w14:textId="77777777" w:rsidR="005322BA" w:rsidRDefault="005322BA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1067729" w14:textId="734589C4" w:rsidR="00BF734B" w:rsidRPr="00285601" w:rsidRDefault="00BF734B" w:rsidP="004E5281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56D0F58C" w14:textId="77777777" w:rsidR="00BF734B" w:rsidRDefault="005322BA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20164CEB" w14:textId="2968DCBE" w:rsidR="005322BA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0EA4F964" w14:textId="77777777" w:rsidR="00BF734B" w:rsidRDefault="005322BA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129191F0" w14:textId="6A002A6C" w:rsidR="005322BA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7449DF5" w14:textId="77777777" w:rsidR="00BF734B" w:rsidRDefault="005322BA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598715C" w14:textId="43D7320D" w:rsidR="005322BA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(64)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7C69D531" w14:textId="77777777" w:rsidR="005322BA" w:rsidRPr="000035BA" w:rsidRDefault="00BF734B" w:rsidP="004E5281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4</w:t>
            </w:r>
          </w:p>
          <w:p w14:paraId="7441DA11" w14:textId="1E754EBC" w:rsidR="00BF734B" w:rsidRPr="000035BA" w:rsidRDefault="00BF734B" w:rsidP="004E5281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(140)</w:t>
            </w:r>
          </w:p>
        </w:tc>
        <w:tc>
          <w:tcPr>
            <w:tcW w:w="850" w:type="dxa"/>
          </w:tcPr>
          <w:p w14:paraId="77992AE2" w14:textId="77777777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1D57C3ED" w14:textId="4A0F113E" w:rsidR="005322BA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(105)</w:t>
            </w:r>
          </w:p>
        </w:tc>
        <w:tc>
          <w:tcPr>
            <w:tcW w:w="851" w:type="dxa"/>
          </w:tcPr>
          <w:p w14:paraId="753708E8" w14:textId="77777777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4B04176A" w14:textId="5B5DA451" w:rsidR="005322BA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(105)</w:t>
            </w:r>
          </w:p>
        </w:tc>
        <w:tc>
          <w:tcPr>
            <w:tcW w:w="709" w:type="dxa"/>
          </w:tcPr>
          <w:p w14:paraId="3C86ADB3" w14:textId="3A8E39DF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77031FD0" w14:textId="2DB388ED" w:rsidR="005322BA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(96)</w:t>
            </w:r>
          </w:p>
        </w:tc>
      </w:tr>
      <w:tr w:rsidR="004960CF" w:rsidRPr="00285601" w14:paraId="2C20930C" w14:textId="77777777" w:rsidTr="000035BA">
        <w:tc>
          <w:tcPr>
            <w:tcW w:w="2300" w:type="dxa"/>
          </w:tcPr>
          <w:p w14:paraId="4470DEE1" w14:textId="00A7A86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>
              <w:rPr>
                <w:rFonts w:ascii="Comic Sans MS" w:hAnsi="Comic Sans MS"/>
                <w:color w:val="003366"/>
                <w:lang w:val="hr-HR"/>
              </w:rPr>
              <w:t>3. strani jezik *</w:t>
            </w:r>
          </w:p>
        </w:tc>
        <w:tc>
          <w:tcPr>
            <w:tcW w:w="851" w:type="dxa"/>
          </w:tcPr>
          <w:p w14:paraId="392335EE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</w:tcPr>
          <w:p w14:paraId="16D8BD49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</w:tcPr>
          <w:p w14:paraId="13E25A7C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6DB60D07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7C1EB868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</w:p>
        </w:tc>
        <w:tc>
          <w:tcPr>
            <w:tcW w:w="850" w:type="dxa"/>
          </w:tcPr>
          <w:p w14:paraId="41955927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</w:p>
        </w:tc>
        <w:tc>
          <w:tcPr>
            <w:tcW w:w="851" w:type="dxa"/>
          </w:tcPr>
          <w:p w14:paraId="5E466FC1" w14:textId="70303835" w:rsidR="00BF734B" w:rsidRPr="000035BA" w:rsidRDefault="00B17346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  <w:r w:rsidR="00A501B8" w:rsidRPr="000035BA">
              <w:rPr>
                <w:rFonts w:ascii="Comic Sans MS" w:hAnsi="Comic Sans MS"/>
                <w:color w:val="CC00FF"/>
                <w:lang w:val="hr-HR"/>
              </w:rPr>
              <w:t>*</w:t>
            </w:r>
          </w:p>
          <w:p w14:paraId="198A1240" w14:textId="4F3A3427" w:rsidR="00B17346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20829FBA" w14:textId="0BCA73D7" w:rsidR="00BF734B" w:rsidRPr="000035BA" w:rsidRDefault="00B17346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  <w:r w:rsidR="00A501B8" w:rsidRPr="000035BA">
              <w:rPr>
                <w:rFonts w:ascii="Comic Sans MS" w:hAnsi="Comic Sans MS"/>
                <w:color w:val="CC00FF"/>
                <w:lang w:val="hr-HR"/>
              </w:rPr>
              <w:t>*</w:t>
            </w:r>
          </w:p>
          <w:p w14:paraId="60EAD5FF" w14:textId="78FDCD31" w:rsidR="00B17346" w:rsidRPr="000035BA" w:rsidRDefault="00D20D96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</w:t>
            </w:r>
            <w:r w:rsidR="00BF734B" w:rsidRPr="000035BA">
              <w:rPr>
                <w:rFonts w:ascii="Comic Sans MS" w:hAnsi="Comic Sans MS"/>
                <w:color w:val="CC00FF"/>
                <w:lang w:val="hr-HR"/>
              </w:rPr>
              <w:t>)</w:t>
            </w:r>
          </w:p>
        </w:tc>
      </w:tr>
      <w:tr w:rsidR="004960CF" w:rsidRPr="00285601" w14:paraId="0AD2EFB3" w14:textId="77777777" w:rsidTr="000035BA">
        <w:tc>
          <w:tcPr>
            <w:tcW w:w="2300" w:type="dxa"/>
          </w:tcPr>
          <w:p w14:paraId="64FA5478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Latinski jezik</w:t>
            </w:r>
          </w:p>
        </w:tc>
        <w:tc>
          <w:tcPr>
            <w:tcW w:w="851" w:type="dxa"/>
          </w:tcPr>
          <w:p w14:paraId="7BD1C05C" w14:textId="77777777" w:rsidR="00BF734B" w:rsidRDefault="00B17346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2877F1E" w14:textId="38CD7ADD" w:rsidR="00B17346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3B0A9431" w14:textId="77777777" w:rsidR="00BF734B" w:rsidRDefault="00B17346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5324A7F2" w14:textId="1FE3F1E5" w:rsidR="00B17346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404BC71B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62228A2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075DAB6E" w14:textId="77777777" w:rsidR="00BF734B" w:rsidRPr="000035BA" w:rsidRDefault="00B17346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577D8FD0" w14:textId="2F86528F" w:rsidR="00B17346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5376535E" w14:textId="77777777" w:rsidR="00BF734B" w:rsidRPr="000035BA" w:rsidRDefault="00B17346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07030AEA" w14:textId="7D690F57" w:rsidR="00B17346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1AC65926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709" w:type="dxa"/>
          </w:tcPr>
          <w:p w14:paraId="4656CBBD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77306949" w14:textId="77777777" w:rsidTr="000035BA">
        <w:tc>
          <w:tcPr>
            <w:tcW w:w="2300" w:type="dxa"/>
          </w:tcPr>
          <w:p w14:paraId="594257EE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Glazbena umjetnost</w:t>
            </w:r>
          </w:p>
        </w:tc>
        <w:tc>
          <w:tcPr>
            <w:tcW w:w="851" w:type="dxa"/>
          </w:tcPr>
          <w:p w14:paraId="1C6A5BCD" w14:textId="77777777" w:rsidR="00D61677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61341E40" w14:textId="3CD6EDB7" w:rsidR="00B17346" w:rsidRPr="00285601" w:rsidRDefault="00D61677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3826003A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7796075" w14:textId="24E3745C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51CAAE47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76762EDC" w14:textId="678CB8F3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2CEE630F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EF09D44" w14:textId="1277B463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(32</w:t>
            </w:r>
            <w:r w:rsidRPr="00D61677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1EAAAE10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5FCE108B" w14:textId="14E46BEA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0" w:type="dxa"/>
          </w:tcPr>
          <w:p w14:paraId="300057EA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7F5D9256" w14:textId="18398626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1" w:type="dxa"/>
          </w:tcPr>
          <w:p w14:paraId="7F280002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43C3F862" w14:textId="3C9546DC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709" w:type="dxa"/>
          </w:tcPr>
          <w:p w14:paraId="0AA24923" w14:textId="77777777" w:rsidR="00B17346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501CAD47" w14:textId="468FF10A" w:rsidR="000035BA" w:rsidRPr="000035BA" w:rsidRDefault="000035BA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>
              <w:rPr>
                <w:rFonts w:ascii="Comic Sans MS" w:hAnsi="Comic Sans MS"/>
                <w:color w:val="CC00FF"/>
                <w:lang w:val="hr-HR"/>
              </w:rPr>
              <w:t>(32)</w:t>
            </w:r>
          </w:p>
        </w:tc>
      </w:tr>
      <w:tr w:rsidR="004960CF" w:rsidRPr="00285601" w14:paraId="75BDE563" w14:textId="77777777" w:rsidTr="000035BA">
        <w:tc>
          <w:tcPr>
            <w:tcW w:w="2300" w:type="dxa"/>
          </w:tcPr>
          <w:p w14:paraId="17441653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Likovna umjetnost</w:t>
            </w:r>
          </w:p>
        </w:tc>
        <w:tc>
          <w:tcPr>
            <w:tcW w:w="851" w:type="dxa"/>
          </w:tcPr>
          <w:p w14:paraId="734E8C0B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A192AEC" w14:textId="275F7C81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1D1BBDD5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2905F20" w14:textId="4C4E5664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505FCC58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179E1BBB" w14:textId="062F2FA1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6684F451" w14:textId="0766F7E9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79A84E4" w14:textId="40CBCAF7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(32</w:t>
            </w:r>
            <w:r w:rsidRPr="00D61677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4A65CBFA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6DE8DBE4" w14:textId="3E4F00D3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0" w:type="dxa"/>
          </w:tcPr>
          <w:p w14:paraId="75A8D427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1948BB75" w14:textId="68DFD5A0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1" w:type="dxa"/>
          </w:tcPr>
          <w:p w14:paraId="630B2DED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164C3446" w14:textId="3EEDD19D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709" w:type="dxa"/>
          </w:tcPr>
          <w:p w14:paraId="491EEEE9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047E20D3" w14:textId="42C04234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(32)</w:t>
            </w:r>
          </w:p>
        </w:tc>
      </w:tr>
      <w:tr w:rsidR="004960CF" w:rsidRPr="00285601" w14:paraId="0F46153D" w14:textId="77777777" w:rsidTr="000035BA">
        <w:tc>
          <w:tcPr>
            <w:tcW w:w="2300" w:type="dxa"/>
          </w:tcPr>
          <w:p w14:paraId="111603A6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Psihologija</w:t>
            </w:r>
          </w:p>
        </w:tc>
        <w:tc>
          <w:tcPr>
            <w:tcW w:w="851" w:type="dxa"/>
          </w:tcPr>
          <w:p w14:paraId="1496B460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7B768ED9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74927BC6" w14:textId="0E53168B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44E451D5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32A33DE9" w14:textId="0624318C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B8AEB89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5B7AC314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0F9ACE14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1" w:type="dxa"/>
          </w:tcPr>
          <w:p w14:paraId="25DCF293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40E099C0" w14:textId="147C67A7" w:rsidR="00D61677" w:rsidRPr="000035BA" w:rsidRDefault="00D61677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03773558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40F8DF59" w14:textId="77777777" w:rsidTr="000035BA">
        <w:tc>
          <w:tcPr>
            <w:tcW w:w="2300" w:type="dxa"/>
          </w:tcPr>
          <w:p w14:paraId="0EA97558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lastRenderedPageBreak/>
              <w:t>Logika</w:t>
            </w:r>
          </w:p>
        </w:tc>
        <w:tc>
          <w:tcPr>
            <w:tcW w:w="851" w:type="dxa"/>
          </w:tcPr>
          <w:p w14:paraId="16075C94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337768AB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577983C9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06F725DE" w14:textId="6BC18FEE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52745C89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550ED806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3582395E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1" w:type="dxa"/>
          </w:tcPr>
          <w:p w14:paraId="78936415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5FDFA729" w14:textId="49737B8E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709" w:type="dxa"/>
          </w:tcPr>
          <w:p w14:paraId="221CABD5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1C0B7778" w14:textId="77777777" w:rsidTr="000035BA">
        <w:tc>
          <w:tcPr>
            <w:tcW w:w="2300" w:type="dxa"/>
          </w:tcPr>
          <w:p w14:paraId="269D326C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Filozofija</w:t>
            </w:r>
          </w:p>
        </w:tc>
        <w:tc>
          <w:tcPr>
            <w:tcW w:w="851" w:type="dxa"/>
          </w:tcPr>
          <w:p w14:paraId="77A431F2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711D1383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03827983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21FB57DE" w14:textId="77777777" w:rsid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3F7C3FE0" w14:textId="0ABEE3A8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(64)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1CAB5170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73600017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1" w:type="dxa"/>
          </w:tcPr>
          <w:p w14:paraId="44F05A5B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709" w:type="dxa"/>
          </w:tcPr>
          <w:p w14:paraId="2E81A506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53C73364" w14:textId="6049F8D0" w:rsidR="00D20D96" w:rsidRPr="000035BA" w:rsidRDefault="00D20D9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(64)</w:t>
            </w:r>
          </w:p>
        </w:tc>
      </w:tr>
      <w:tr w:rsidR="004960CF" w:rsidRPr="00285601" w14:paraId="7B4C32FF" w14:textId="77777777" w:rsidTr="000035BA">
        <w:tc>
          <w:tcPr>
            <w:tcW w:w="2300" w:type="dxa"/>
          </w:tcPr>
          <w:p w14:paraId="7EF2FEE5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Sociologija</w:t>
            </w:r>
          </w:p>
        </w:tc>
        <w:tc>
          <w:tcPr>
            <w:tcW w:w="851" w:type="dxa"/>
          </w:tcPr>
          <w:p w14:paraId="4B29A242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17429C9D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01F33C11" w14:textId="77777777" w:rsid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17EF651" w14:textId="6B540A86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2EBC85FA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116C87BD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0BA00ED1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1" w:type="dxa"/>
          </w:tcPr>
          <w:p w14:paraId="16652166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</w:tc>
        <w:tc>
          <w:tcPr>
            <w:tcW w:w="709" w:type="dxa"/>
          </w:tcPr>
          <w:p w14:paraId="40BF05BE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5FCE8307" w14:textId="77777777" w:rsidTr="000035BA">
        <w:tc>
          <w:tcPr>
            <w:tcW w:w="2300" w:type="dxa"/>
          </w:tcPr>
          <w:p w14:paraId="354D4CD6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Povijest</w:t>
            </w:r>
          </w:p>
        </w:tc>
        <w:tc>
          <w:tcPr>
            <w:tcW w:w="851" w:type="dxa"/>
          </w:tcPr>
          <w:p w14:paraId="0E0A7A4A" w14:textId="77777777" w:rsid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1896C4E" w14:textId="43022799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495C9E6D" w14:textId="77777777" w:rsid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400CDFE0" w14:textId="01369CC9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12F2A8CF" w14:textId="77777777" w:rsid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48F571CF" w14:textId="0242CFAA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03CBF426" w14:textId="77777777" w:rsid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0B1BFF73" w14:textId="05BA87C1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(96)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068C7EFD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4C238BCF" w14:textId="56F07571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5596AB0A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0AB76469" w14:textId="102C73FB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40E428AA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3893CC50" w14:textId="0BF8E651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29D0C67F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1911ED6F" w14:textId="4D4983CA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(64)</w:t>
            </w:r>
          </w:p>
        </w:tc>
      </w:tr>
      <w:tr w:rsidR="004960CF" w:rsidRPr="00285601" w14:paraId="3E84B409" w14:textId="77777777" w:rsidTr="000035BA">
        <w:tc>
          <w:tcPr>
            <w:tcW w:w="2300" w:type="dxa"/>
          </w:tcPr>
          <w:p w14:paraId="10859D3B" w14:textId="320EB901" w:rsidR="00B17346" w:rsidRPr="00285601" w:rsidRDefault="00D61677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>
              <w:rPr>
                <w:rFonts w:ascii="Comic Sans MS" w:hAnsi="Comic Sans MS"/>
                <w:color w:val="003366"/>
                <w:lang w:val="hr-HR"/>
              </w:rPr>
              <w:t>Geografija</w:t>
            </w:r>
          </w:p>
        </w:tc>
        <w:tc>
          <w:tcPr>
            <w:tcW w:w="851" w:type="dxa"/>
          </w:tcPr>
          <w:p w14:paraId="36CB2B60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0ED934F" w14:textId="2B4BE0BC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4401F10B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65392459" w14:textId="1988FAB5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6894AF91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5C3464D7" w14:textId="2B202EC9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529BBD80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610D6545" w14:textId="3BC1C69F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10AFBC6D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59F2E7C0" w14:textId="40DC5EE4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6E0B48AB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56B188DD" w14:textId="41EFC241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147FF272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73DC7780" w14:textId="7AEF1E02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709" w:type="dxa"/>
          </w:tcPr>
          <w:p w14:paraId="76A93FDC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6BE154F2" w14:textId="5603E085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</w:tr>
      <w:tr w:rsidR="004960CF" w:rsidRPr="00285601" w14:paraId="573EE1DC" w14:textId="77777777" w:rsidTr="000035BA">
        <w:tc>
          <w:tcPr>
            <w:tcW w:w="2300" w:type="dxa"/>
          </w:tcPr>
          <w:p w14:paraId="03FB9B4F" w14:textId="77777777" w:rsidR="00BF734B" w:rsidRPr="00285601" w:rsidRDefault="00BF734B" w:rsidP="00BF734B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Matematika</w:t>
            </w:r>
          </w:p>
        </w:tc>
        <w:tc>
          <w:tcPr>
            <w:tcW w:w="851" w:type="dxa"/>
          </w:tcPr>
          <w:p w14:paraId="6681D799" w14:textId="139D2E23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4</w:t>
            </w:r>
            <w:r>
              <w:rPr>
                <w:rFonts w:ascii="Comic Sans MS" w:hAnsi="Comic Sans MS"/>
                <w:color w:val="800000"/>
                <w:lang w:val="hr-HR"/>
              </w:rPr>
              <w:t xml:space="preserve"> (140)</w:t>
            </w:r>
          </w:p>
        </w:tc>
        <w:tc>
          <w:tcPr>
            <w:tcW w:w="851" w:type="dxa"/>
          </w:tcPr>
          <w:p w14:paraId="1E3907BD" w14:textId="70F21CF3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4</w:t>
            </w:r>
            <w:r>
              <w:rPr>
                <w:rFonts w:ascii="Comic Sans MS" w:hAnsi="Comic Sans MS"/>
                <w:color w:val="800000"/>
                <w:lang w:val="hr-HR"/>
              </w:rPr>
              <w:t xml:space="preserve"> (140)</w:t>
            </w:r>
          </w:p>
        </w:tc>
        <w:tc>
          <w:tcPr>
            <w:tcW w:w="851" w:type="dxa"/>
          </w:tcPr>
          <w:p w14:paraId="6317643F" w14:textId="77777777" w:rsidR="00BF734B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0CEA9A81" w14:textId="136DA22B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(105)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5099FF0" w14:textId="77777777" w:rsidR="00BF734B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3</w:t>
            </w:r>
          </w:p>
          <w:p w14:paraId="1F360D39" w14:textId="3E2FCD9F" w:rsidR="00BF734B" w:rsidRPr="00285601" w:rsidRDefault="00BF734B" w:rsidP="00BF734B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(96)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1B3C4490" w14:textId="77777777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77A60CAF" w14:textId="721F0959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(105)</w:t>
            </w:r>
          </w:p>
        </w:tc>
        <w:tc>
          <w:tcPr>
            <w:tcW w:w="850" w:type="dxa"/>
          </w:tcPr>
          <w:p w14:paraId="4F6D5A53" w14:textId="77777777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384192A1" w14:textId="312F1073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(105)</w:t>
            </w:r>
          </w:p>
        </w:tc>
        <w:tc>
          <w:tcPr>
            <w:tcW w:w="851" w:type="dxa"/>
          </w:tcPr>
          <w:p w14:paraId="38D04077" w14:textId="77777777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46A30A79" w14:textId="2845EFE5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(105)</w:t>
            </w:r>
          </w:p>
        </w:tc>
        <w:tc>
          <w:tcPr>
            <w:tcW w:w="709" w:type="dxa"/>
          </w:tcPr>
          <w:p w14:paraId="55A816FB" w14:textId="77777777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3</w:t>
            </w:r>
          </w:p>
          <w:p w14:paraId="77D59194" w14:textId="2DA9756C" w:rsidR="00BF734B" w:rsidRPr="000035BA" w:rsidRDefault="00BF734B" w:rsidP="00BF734B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(96)</w:t>
            </w:r>
          </w:p>
        </w:tc>
      </w:tr>
      <w:tr w:rsidR="004960CF" w:rsidRPr="00285601" w14:paraId="54D44B98" w14:textId="77777777" w:rsidTr="000035BA">
        <w:tc>
          <w:tcPr>
            <w:tcW w:w="2300" w:type="dxa"/>
          </w:tcPr>
          <w:p w14:paraId="226BA1F2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Fizika</w:t>
            </w:r>
          </w:p>
        </w:tc>
        <w:tc>
          <w:tcPr>
            <w:tcW w:w="851" w:type="dxa"/>
          </w:tcPr>
          <w:p w14:paraId="2883E36E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16307F68" w14:textId="66B8A8FB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2027D4E6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5D947EFD" w14:textId="331F2D88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4C69A0A4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24D89152" w14:textId="0B4496DD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4B8ED04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234BAF5D" w14:textId="53B7B750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(64</w:t>
            </w:r>
            <w:r w:rsidRPr="00D20D96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4C56F8F0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29933B95" w14:textId="3F98E894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427BE60F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106190D5" w14:textId="2635A44B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4B5A3E5E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09FDFCB8" w14:textId="601773BD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36CDA605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6FD4E14D" w14:textId="01A9BE7A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(64)</w:t>
            </w:r>
          </w:p>
        </w:tc>
      </w:tr>
      <w:tr w:rsidR="004960CF" w:rsidRPr="00285601" w14:paraId="7BAE6931" w14:textId="77777777" w:rsidTr="000035BA">
        <w:tc>
          <w:tcPr>
            <w:tcW w:w="2300" w:type="dxa"/>
          </w:tcPr>
          <w:p w14:paraId="6F64F389" w14:textId="25E95A6A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 xml:space="preserve">Fizika </w:t>
            </w:r>
            <w:r>
              <w:rPr>
                <w:rFonts w:ascii="Comic Sans MS" w:hAnsi="Comic Sans MS"/>
                <w:color w:val="003366"/>
                <w:lang w:val="hr-HR"/>
              </w:rPr>
              <w:t>*</w:t>
            </w:r>
          </w:p>
        </w:tc>
        <w:tc>
          <w:tcPr>
            <w:tcW w:w="851" w:type="dxa"/>
          </w:tcPr>
          <w:p w14:paraId="0EDFCF80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</w:tcPr>
          <w:p w14:paraId="3B281760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</w:tcPr>
          <w:p w14:paraId="0C15885B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11CD3AA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39F0FAF9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</w:tc>
        <w:tc>
          <w:tcPr>
            <w:tcW w:w="850" w:type="dxa"/>
          </w:tcPr>
          <w:p w14:paraId="6CD8F09B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</w:tc>
        <w:tc>
          <w:tcPr>
            <w:tcW w:w="851" w:type="dxa"/>
          </w:tcPr>
          <w:p w14:paraId="59935574" w14:textId="11A84B1B" w:rsidR="00B17346" w:rsidRPr="000035BA" w:rsidRDefault="004960CF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>
              <w:rPr>
                <w:rFonts w:ascii="Comic Sans MS" w:hAnsi="Comic Sans MS"/>
                <w:color w:val="CC00FF"/>
                <w:lang w:val="hr-HR"/>
              </w:rPr>
              <w:t>*</w:t>
            </w:r>
            <w:r w:rsidR="00B17346"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709" w:type="dxa"/>
          </w:tcPr>
          <w:p w14:paraId="044239C2" w14:textId="7B7B0924" w:rsidR="00B17346" w:rsidRPr="000035BA" w:rsidRDefault="004960CF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>
              <w:rPr>
                <w:rFonts w:ascii="Comic Sans MS" w:hAnsi="Comic Sans MS"/>
                <w:color w:val="CC00FF"/>
                <w:lang w:val="hr-HR"/>
              </w:rPr>
              <w:t>*</w:t>
            </w:r>
            <w:r w:rsidR="00B17346"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308B8BA1" w14:textId="77777777" w:rsidTr="000035BA">
        <w:tc>
          <w:tcPr>
            <w:tcW w:w="2300" w:type="dxa"/>
          </w:tcPr>
          <w:p w14:paraId="6D0672F6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Kemija</w:t>
            </w:r>
          </w:p>
        </w:tc>
        <w:tc>
          <w:tcPr>
            <w:tcW w:w="851" w:type="dxa"/>
          </w:tcPr>
          <w:p w14:paraId="6F1EB786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2B753271" w14:textId="08737702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2096A704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4A1CE241" w14:textId="4E92191F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34EF9465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5120C336" w14:textId="661CC313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6B92C34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0EDC229" w14:textId="5949D1C2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(64</w:t>
            </w:r>
            <w:r w:rsidRPr="00D20D96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34E2FAA8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6C3E8D09" w14:textId="02B6CAF0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6CBD293D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36B59312" w14:textId="2FE3EC5E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0BDEA28B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6ED7FCAB" w14:textId="770E56A8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50969DA6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6F0511DF" w14:textId="4AA090CC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(64)</w:t>
            </w:r>
          </w:p>
        </w:tc>
      </w:tr>
      <w:tr w:rsidR="004960CF" w:rsidRPr="00285601" w14:paraId="7951ABAF" w14:textId="77777777" w:rsidTr="000035BA">
        <w:tc>
          <w:tcPr>
            <w:tcW w:w="2300" w:type="dxa"/>
          </w:tcPr>
          <w:p w14:paraId="74785D73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Biologija</w:t>
            </w:r>
          </w:p>
        </w:tc>
        <w:tc>
          <w:tcPr>
            <w:tcW w:w="851" w:type="dxa"/>
          </w:tcPr>
          <w:p w14:paraId="03569711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48A60D4C" w14:textId="2BEE2704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5F60DA1B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2558F4A7" w14:textId="219C2CEE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4F42446E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60AE6E8D" w14:textId="3C481364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4CB282BF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1ED406CB" w14:textId="204EB44C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(64</w:t>
            </w:r>
            <w:r w:rsidRPr="00D20D96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70B672A0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47155EFB" w14:textId="22585B0A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5E58B689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19E996BB" w14:textId="0C5F7BF1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39AA02A7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31484BB7" w14:textId="4A34823B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7E9E0EFF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3D8D85C5" w14:textId="204EB9B4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(64)</w:t>
            </w:r>
          </w:p>
        </w:tc>
      </w:tr>
      <w:tr w:rsidR="004960CF" w:rsidRPr="00285601" w14:paraId="7A779ECF" w14:textId="77777777" w:rsidTr="000035BA">
        <w:tc>
          <w:tcPr>
            <w:tcW w:w="2300" w:type="dxa"/>
          </w:tcPr>
          <w:p w14:paraId="4D343F9A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Informatika</w:t>
            </w:r>
          </w:p>
        </w:tc>
        <w:tc>
          <w:tcPr>
            <w:tcW w:w="851" w:type="dxa"/>
          </w:tcPr>
          <w:p w14:paraId="14F83A53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6878C77E" w14:textId="11E25181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7C8A10B9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57B0953F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2C5A7E76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26B22FEA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269E0CD7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1CE4DC95" w14:textId="185F6C13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12EEF8ED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709" w:type="dxa"/>
          </w:tcPr>
          <w:p w14:paraId="74D069CC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48049F70" w14:textId="77777777" w:rsidTr="000035BA">
        <w:tc>
          <w:tcPr>
            <w:tcW w:w="2300" w:type="dxa"/>
          </w:tcPr>
          <w:p w14:paraId="5A145406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Politika i gospodarstvo</w:t>
            </w:r>
          </w:p>
        </w:tc>
        <w:tc>
          <w:tcPr>
            <w:tcW w:w="851" w:type="dxa"/>
          </w:tcPr>
          <w:p w14:paraId="58E84883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6232BDBA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4FA5773D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744FF05B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19DC43DE" w14:textId="39C4BD62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(32)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322453EC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36B44805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1" w:type="dxa"/>
          </w:tcPr>
          <w:p w14:paraId="3D3BC600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709" w:type="dxa"/>
          </w:tcPr>
          <w:p w14:paraId="7405B1C1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3927D434" w14:textId="198136FF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(32)</w:t>
            </w:r>
          </w:p>
        </w:tc>
      </w:tr>
      <w:tr w:rsidR="004960CF" w:rsidRPr="00285601" w14:paraId="69960B18" w14:textId="77777777" w:rsidTr="000035BA">
        <w:tc>
          <w:tcPr>
            <w:tcW w:w="2300" w:type="dxa"/>
          </w:tcPr>
          <w:p w14:paraId="74656FA4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TZK</w:t>
            </w:r>
          </w:p>
        </w:tc>
        <w:tc>
          <w:tcPr>
            <w:tcW w:w="851" w:type="dxa"/>
          </w:tcPr>
          <w:p w14:paraId="5976C034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53F28762" w14:textId="77777777" w:rsidR="00D20D96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  <w:p w14:paraId="3B3C71D9" w14:textId="77777777" w:rsidR="00D20D96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</w:p>
          <w:p w14:paraId="7278CC41" w14:textId="02FCE727" w:rsidR="00D20D9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</w:p>
        </w:tc>
        <w:tc>
          <w:tcPr>
            <w:tcW w:w="851" w:type="dxa"/>
          </w:tcPr>
          <w:p w14:paraId="4049423A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1F40C630" w14:textId="557E8090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1B7F6BF5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12FFDA8F" w14:textId="025D68CE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D20D96"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3D3473A" w14:textId="77777777" w:rsidR="00D20D96" w:rsidRPr="00D20D96" w:rsidRDefault="00B1734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7C705F7C" w14:textId="721F36D9" w:rsidR="00B17346" w:rsidRPr="00285601" w:rsidRDefault="00D20D96" w:rsidP="00D20D9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(64</w:t>
            </w:r>
            <w:r w:rsidRPr="00D20D96">
              <w:rPr>
                <w:rFonts w:ascii="Comic Sans MS" w:hAnsi="Comic Sans MS"/>
                <w:color w:val="800000"/>
                <w:lang w:val="hr-HR"/>
              </w:rPr>
              <w:t>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6ADBD151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7E0C1972" w14:textId="0DF9F761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0" w:type="dxa"/>
          </w:tcPr>
          <w:p w14:paraId="0FEC20AC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31391EEE" w14:textId="70AE0E7E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851" w:type="dxa"/>
          </w:tcPr>
          <w:p w14:paraId="145E25A2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77645551" w14:textId="7AD67537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(70)</w:t>
            </w:r>
          </w:p>
        </w:tc>
        <w:tc>
          <w:tcPr>
            <w:tcW w:w="709" w:type="dxa"/>
          </w:tcPr>
          <w:p w14:paraId="09889C62" w14:textId="77777777" w:rsidR="00D20D96" w:rsidRPr="000035BA" w:rsidRDefault="00B1734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2</w:t>
            </w:r>
          </w:p>
          <w:p w14:paraId="5F2A01DB" w14:textId="476B3426" w:rsidR="00B17346" w:rsidRPr="000035BA" w:rsidRDefault="00D20D96" w:rsidP="00D20D9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(64)</w:t>
            </w:r>
          </w:p>
        </w:tc>
      </w:tr>
      <w:tr w:rsidR="004960CF" w:rsidRPr="00285601" w14:paraId="0C2FC1A3" w14:textId="77777777" w:rsidTr="000035BA">
        <w:tc>
          <w:tcPr>
            <w:tcW w:w="2300" w:type="dxa"/>
          </w:tcPr>
          <w:p w14:paraId="59A8D3CE" w14:textId="77777777" w:rsidR="00B17346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Izborna nastava</w:t>
            </w:r>
          </w:p>
          <w:p w14:paraId="3C347E12" w14:textId="799E5875" w:rsidR="00DA74AC" w:rsidRPr="00285601" w:rsidRDefault="00DA74AC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>
              <w:rPr>
                <w:rFonts w:ascii="Comic Sans MS" w:hAnsi="Comic Sans MS"/>
                <w:color w:val="003366"/>
                <w:lang w:val="hr-HR"/>
              </w:rPr>
              <w:t xml:space="preserve">      Informatika</w:t>
            </w:r>
          </w:p>
        </w:tc>
        <w:tc>
          <w:tcPr>
            <w:tcW w:w="851" w:type="dxa"/>
          </w:tcPr>
          <w:p w14:paraId="44D55706" w14:textId="77777777" w:rsidR="00B17346" w:rsidRPr="00285601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-</w:t>
            </w:r>
          </w:p>
        </w:tc>
        <w:tc>
          <w:tcPr>
            <w:tcW w:w="851" w:type="dxa"/>
          </w:tcPr>
          <w:p w14:paraId="687A5C4F" w14:textId="77777777" w:rsidR="00B17346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47785CE4" w14:textId="520B5B86" w:rsidR="00D61677" w:rsidRPr="00285601" w:rsidRDefault="00D61677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</w:tcPr>
          <w:p w14:paraId="5FFF2F68" w14:textId="77777777" w:rsidR="00B17346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6F907D41" w14:textId="4E0D3748" w:rsidR="00D61677" w:rsidRPr="00285601" w:rsidRDefault="00D61677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43E1B8EE" w14:textId="77777777" w:rsidR="00B17346" w:rsidRDefault="00B17346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2</w:t>
            </w:r>
          </w:p>
          <w:p w14:paraId="15220C12" w14:textId="34996C21" w:rsidR="00D61677" w:rsidRPr="00285601" w:rsidRDefault="00D61677" w:rsidP="00B17346">
            <w:pPr>
              <w:rPr>
                <w:rFonts w:ascii="Comic Sans MS" w:hAnsi="Comic Sans MS"/>
                <w:color w:val="800000"/>
                <w:lang w:val="hr-HR"/>
              </w:rPr>
            </w:pPr>
            <w:r>
              <w:rPr>
                <w:rFonts w:ascii="Comic Sans MS" w:hAnsi="Comic Sans MS"/>
                <w:color w:val="800000"/>
                <w:lang w:val="hr-HR"/>
              </w:rPr>
              <w:t>(70)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5635BFEA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0" w:type="dxa"/>
          </w:tcPr>
          <w:p w14:paraId="671068BE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851" w:type="dxa"/>
          </w:tcPr>
          <w:p w14:paraId="7B8F4113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  <w:tc>
          <w:tcPr>
            <w:tcW w:w="709" w:type="dxa"/>
          </w:tcPr>
          <w:p w14:paraId="41C06000" w14:textId="77777777" w:rsidR="00B17346" w:rsidRPr="000035BA" w:rsidRDefault="00B17346" w:rsidP="00B17346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-</w:t>
            </w:r>
          </w:p>
        </w:tc>
      </w:tr>
      <w:tr w:rsidR="004960CF" w:rsidRPr="00285601" w14:paraId="182F1FD0" w14:textId="77777777" w:rsidTr="000035BA">
        <w:tc>
          <w:tcPr>
            <w:tcW w:w="2300" w:type="dxa"/>
          </w:tcPr>
          <w:p w14:paraId="1F243154" w14:textId="77777777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Vjeronauk/etika</w:t>
            </w:r>
          </w:p>
        </w:tc>
        <w:tc>
          <w:tcPr>
            <w:tcW w:w="851" w:type="dxa"/>
          </w:tcPr>
          <w:p w14:paraId="3B5A9F8F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4A853650" w14:textId="1EA7F55C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6218E6F1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738169E2" w14:textId="7060A9A7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574DA43B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46C8069A" w14:textId="58A24B6A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70B8FEBF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02B21365" w14:textId="0411D70F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(32)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59A41EB7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049ECE2E" w14:textId="083B48F2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0" w:type="dxa"/>
          </w:tcPr>
          <w:p w14:paraId="01D2A87F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5B586EF0" w14:textId="0996C198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1" w:type="dxa"/>
          </w:tcPr>
          <w:p w14:paraId="42B42116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6AA4CECF" w14:textId="136632F2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709" w:type="dxa"/>
          </w:tcPr>
          <w:p w14:paraId="7E946001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4F9EBFC1" w14:textId="1D33F45C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(32)</w:t>
            </w:r>
          </w:p>
        </w:tc>
      </w:tr>
      <w:tr w:rsidR="004960CF" w:rsidRPr="00285601" w14:paraId="1A42482B" w14:textId="77777777" w:rsidTr="000035BA">
        <w:tc>
          <w:tcPr>
            <w:tcW w:w="2300" w:type="dxa"/>
          </w:tcPr>
          <w:p w14:paraId="62E43A17" w14:textId="52430D48" w:rsidR="00B17346" w:rsidRPr="00285601" w:rsidRDefault="00B17346" w:rsidP="00B17346">
            <w:pPr>
              <w:rPr>
                <w:rFonts w:ascii="Comic Sans MS" w:hAnsi="Comic Sans MS"/>
                <w:color w:val="003366"/>
                <w:lang w:val="hr-HR"/>
              </w:rPr>
            </w:pPr>
            <w:r w:rsidRPr="00285601">
              <w:rPr>
                <w:rFonts w:ascii="Comic Sans MS" w:hAnsi="Comic Sans MS"/>
                <w:color w:val="003366"/>
                <w:lang w:val="hr-HR"/>
              </w:rPr>
              <w:t>Sat razrednika</w:t>
            </w:r>
          </w:p>
        </w:tc>
        <w:tc>
          <w:tcPr>
            <w:tcW w:w="851" w:type="dxa"/>
          </w:tcPr>
          <w:p w14:paraId="22495ED2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689561CA" w14:textId="73C7502E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07DBD72C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45D56FA1" w14:textId="17DA56E1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</w:tcPr>
          <w:p w14:paraId="64FF85D9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82846E3" w14:textId="39BECC98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(35)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3E40D64F" w14:textId="77777777" w:rsidR="00D61677" w:rsidRPr="00D61677" w:rsidRDefault="00B17346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285601">
              <w:rPr>
                <w:rFonts w:ascii="Comic Sans MS" w:hAnsi="Comic Sans MS"/>
                <w:color w:val="800000"/>
                <w:lang w:val="hr-HR"/>
              </w:rPr>
              <w:t>1</w:t>
            </w:r>
          </w:p>
          <w:p w14:paraId="2C342C50" w14:textId="586A7282" w:rsidR="00B17346" w:rsidRPr="00285601" w:rsidRDefault="00D61677" w:rsidP="00D61677">
            <w:pPr>
              <w:rPr>
                <w:rFonts w:ascii="Comic Sans MS" w:hAnsi="Comic Sans MS"/>
                <w:color w:val="800000"/>
                <w:lang w:val="hr-HR"/>
              </w:rPr>
            </w:pPr>
            <w:r w:rsidRPr="00D61677">
              <w:rPr>
                <w:rFonts w:ascii="Comic Sans MS" w:hAnsi="Comic Sans MS"/>
                <w:color w:val="800000"/>
                <w:lang w:val="hr-HR"/>
              </w:rPr>
              <w:t>(32)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4EEB71EE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6894B53A" w14:textId="397EA8E7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0" w:type="dxa"/>
          </w:tcPr>
          <w:p w14:paraId="717C95B6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2BF96CCE" w14:textId="53886765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851" w:type="dxa"/>
          </w:tcPr>
          <w:p w14:paraId="3111D8BE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1ACFE28B" w14:textId="14B4C193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(35)</w:t>
            </w:r>
          </w:p>
        </w:tc>
        <w:tc>
          <w:tcPr>
            <w:tcW w:w="709" w:type="dxa"/>
          </w:tcPr>
          <w:p w14:paraId="3F34D664" w14:textId="77777777" w:rsidR="00D61677" w:rsidRPr="000035BA" w:rsidRDefault="00B17346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1</w:t>
            </w:r>
          </w:p>
          <w:p w14:paraId="3432C1D1" w14:textId="691192BE" w:rsidR="00B17346" w:rsidRPr="000035BA" w:rsidRDefault="00D61677" w:rsidP="00D61677">
            <w:pPr>
              <w:rPr>
                <w:rFonts w:ascii="Comic Sans MS" w:hAnsi="Comic Sans MS"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color w:val="CC00FF"/>
                <w:lang w:val="hr-HR"/>
              </w:rPr>
              <w:t>(32)</w:t>
            </w:r>
          </w:p>
        </w:tc>
      </w:tr>
      <w:tr w:rsidR="004960CF" w:rsidRPr="00285601" w14:paraId="6EBA142C" w14:textId="77777777" w:rsidTr="000035BA">
        <w:tc>
          <w:tcPr>
            <w:tcW w:w="2300" w:type="dxa"/>
          </w:tcPr>
          <w:p w14:paraId="7BD759E8" w14:textId="77777777" w:rsidR="00B17346" w:rsidRPr="000035BA" w:rsidRDefault="00B17346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FF00FF"/>
                <w:lang w:val="hr-HR"/>
              </w:rPr>
              <w:t>Ukupno</w:t>
            </w:r>
          </w:p>
        </w:tc>
        <w:tc>
          <w:tcPr>
            <w:tcW w:w="851" w:type="dxa"/>
          </w:tcPr>
          <w:p w14:paraId="5EF5AD30" w14:textId="394AB40F" w:rsidR="00B17346" w:rsidRPr="000035BA" w:rsidRDefault="00D61677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FF00FF"/>
                <w:lang w:val="hr-HR"/>
              </w:rPr>
              <w:t>33</w:t>
            </w:r>
          </w:p>
          <w:p w14:paraId="0FA113A4" w14:textId="628DB431" w:rsidR="00D61677" w:rsidRPr="000035BA" w:rsidRDefault="00D61677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FF00FF"/>
                <w:lang w:val="hr-HR"/>
              </w:rPr>
              <w:t>(1155)</w:t>
            </w:r>
          </w:p>
        </w:tc>
        <w:tc>
          <w:tcPr>
            <w:tcW w:w="851" w:type="dxa"/>
          </w:tcPr>
          <w:p w14:paraId="2953BDDB" w14:textId="77777777" w:rsidR="00B17346" w:rsidRDefault="00D61677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FF00FF"/>
                <w:lang w:val="hr-HR"/>
              </w:rPr>
              <w:t>34</w:t>
            </w:r>
          </w:p>
          <w:p w14:paraId="317B45E2" w14:textId="4CB57328" w:rsidR="000035BA" w:rsidRPr="000035BA" w:rsidRDefault="000035BA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>
              <w:rPr>
                <w:rFonts w:ascii="Comic Sans MS" w:hAnsi="Comic Sans MS"/>
                <w:b/>
                <w:color w:val="FF00FF"/>
                <w:lang w:val="hr-HR"/>
              </w:rPr>
              <w:t>(1190)</w:t>
            </w:r>
          </w:p>
        </w:tc>
        <w:tc>
          <w:tcPr>
            <w:tcW w:w="851" w:type="dxa"/>
          </w:tcPr>
          <w:p w14:paraId="249B74A7" w14:textId="77777777" w:rsidR="00B17346" w:rsidRDefault="00D61677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FF00FF"/>
                <w:lang w:val="hr-HR"/>
              </w:rPr>
              <w:t>34</w:t>
            </w:r>
          </w:p>
          <w:p w14:paraId="6134B7A1" w14:textId="7872961B" w:rsidR="000035BA" w:rsidRPr="000035BA" w:rsidRDefault="000035BA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>
              <w:rPr>
                <w:rFonts w:ascii="Comic Sans MS" w:hAnsi="Comic Sans MS"/>
                <w:b/>
                <w:color w:val="FF00FF"/>
                <w:lang w:val="hr-HR"/>
              </w:rPr>
              <w:t>(1190)</w:t>
            </w:r>
          </w:p>
        </w:tc>
        <w:tc>
          <w:tcPr>
            <w:tcW w:w="851" w:type="dxa"/>
            <w:tcBorders>
              <w:right w:val="single" w:sz="12" w:space="0" w:color="4BACC6" w:themeColor="accent5"/>
            </w:tcBorders>
          </w:tcPr>
          <w:p w14:paraId="2C07C429" w14:textId="77777777" w:rsidR="00B17346" w:rsidRDefault="00D61677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FF00FF"/>
                <w:lang w:val="hr-HR"/>
              </w:rPr>
              <w:t>34</w:t>
            </w:r>
          </w:p>
          <w:p w14:paraId="3E759519" w14:textId="40034241" w:rsidR="000035BA" w:rsidRPr="000035BA" w:rsidRDefault="000035BA" w:rsidP="00B17346">
            <w:pPr>
              <w:rPr>
                <w:rFonts w:ascii="Comic Sans MS" w:hAnsi="Comic Sans MS"/>
                <w:b/>
                <w:color w:val="FF00FF"/>
                <w:lang w:val="hr-HR"/>
              </w:rPr>
            </w:pPr>
            <w:r>
              <w:rPr>
                <w:rFonts w:ascii="Comic Sans MS" w:hAnsi="Comic Sans MS"/>
                <w:b/>
                <w:color w:val="FF00FF"/>
                <w:lang w:val="hr-HR"/>
              </w:rPr>
              <w:t>(1190)</w:t>
            </w:r>
          </w:p>
        </w:tc>
        <w:tc>
          <w:tcPr>
            <w:tcW w:w="812" w:type="dxa"/>
            <w:tcBorders>
              <w:left w:val="single" w:sz="12" w:space="0" w:color="4BACC6" w:themeColor="accent5"/>
            </w:tcBorders>
          </w:tcPr>
          <w:p w14:paraId="17139AF8" w14:textId="77777777" w:rsidR="00B17346" w:rsidRDefault="00A501B8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CC00FF"/>
                <w:lang w:val="hr-HR"/>
              </w:rPr>
              <w:t>33</w:t>
            </w:r>
          </w:p>
          <w:p w14:paraId="3FE5B25B" w14:textId="2F351692" w:rsidR="000035BA" w:rsidRPr="000035BA" w:rsidRDefault="000035BA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>
              <w:rPr>
                <w:rFonts w:ascii="Comic Sans MS" w:hAnsi="Comic Sans MS"/>
                <w:b/>
                <w:color w:val="CC00FF"/>
                <w:lang w:val="hr-HR"/>
              </w:rPr>
              <w:t>(11</w:t>
            </w:r>
            <w:r w:rsidR="00BB1767">
              <w:rPr>
                <w:rFonts w:ascii="Comic Sans MS" w:hAnsi="Comic Sans MS"/>
                <w:b/>
                <w:color w:val="CC00FF"/>
                <w:lang w:val="hr-HR"/>
              </w:rPr>
              <w:t>55)</w:t>
            </w:r>
          </w:p>
        </w:tc>
        <w:tc>
          <w:tcPr>
            <w:tcW w:w="850" w:type="dxa"/>
          </w:tcPr>
          <w:p w14:paraId="58D96771" w14:textId="77777777" w:rsidR="00B17346" w:rsidRDefault="00A501B8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CC00FF"/>
                <w:lang w:val="hr-HR"/>
              </w:rPr>
              <w:t>34</w:t>
            </w:r>
          </w:p>
          <w:p w14:paraId="69F81177" w14:textId="51F94082" w:rsidR="00BB1767" w:rsidRPr="000035BA" w:rsidRDefault="00BB1767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>
              <w:rPr>
                <w:rFonts w:ascii="Comic Sans MS" w:hAnsi="Comic Sans MS"/>
                <w:b/>
                <w:color w:val="CC00FF"/>
                <w:lang w:val="hr-HR"/>
              </w:rPr>
              <w:t>(1190)</w:t>
            </w:r>
          </w:p>
        </w:tc>
        <w:tc>
          <w:tcPr>
            <w:tcW w:w="851" w:type="dxa"/>
          </w:tcPr>
          <w:p w14:paraId="0125DA1B" w14:textId="77777777" w:rsidR="00B17346" w:rsidRDefault="00B17346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CC00FF"/>
                <w:lang w:val="hr-HR"/>
              </w:rPr>
              <w:t>34</w:t>
            </w:r>
          </w:p>
          <w:p w14:paraId="6CC2FC36" w14:textId="7DC701DF" w:rsidR="00BB1767" w:rsidRPr="000035BA" w:rsidRDefault="00BB1767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>
              <w:rPr>
                <w:rFonts w:ascii="Comic Sans MS" w:hAnsi="Comic Sans MS"/>
                <w:b/>
                <w:color w:val="CC00FF"/>
                <w:lang w:val="hr-HR"/>
              </w:rPr>
              <w:t>(1190)</w:t>
            </w:r>
          </w:p>
        </w:tc>
        <w:tc>
          <w:tcPr>
            <w:tcW w:w="709" w:type="dxa"/>
          </w:tcPr>
          <w:p w14:paraId="7E7669F7" w14:textId="77777777" w:rsidR="00B17346" w:rsidRDefault="00A501B8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 w:rsidRPr="000035BA">
              <w:rPr>
                <w:rFonts w:ascii="Comic Sans MS" w:hAnsi="Comic Sans MS"/>
                <w:b/>
                <w:color w:val="CC00FF"/>
                <w:lang w:val="hr-HR"/>
              </w:rPr>
              <w:t>33</w:t>
            </w:r>
          </w:p>
          <w:p w14:paraId="0F5298BC" w14:textId="4CE3C81E" w:rsidR="00BB1767" w:rsidRPr="000035BA" w:rsidRDefault="00BB1767" w:rsidP="00B17346">
            <w:pPr>
              <w:rPr>
                <w:rFonts w:ascii="Comic Sans MS" w:hAnsi="Comic Sans MS"/>
                <w:b/>
                <w:color w:val="CC00FF"/>
                <w:lang w:val="hr-HR"/>
              </w:rPr>
            </w:pPr>
            <w:r>
              <w:rPr>
                <w:rFonts w:ascii="Comic Sans MS" w:hAnsi="Comic Sans MS"/>
                <w:b/>
                <w:color w:val="CC00FF"/>
                <w:lang w:val="hr-HR"/>
              </w:rPr>
              <w:t>(1155)</w:t>
            </w:r>
          </w:p>
        </w:tc>
      </w:tr>
    </w:tbl>
    <w:p w14:paraId="0A97D517" w14:textId="7DD689C0" w:rsidR="005322BA" w:rsidRDefault="005322BA" w:rsidP="00241BF3">
      <w:pPr>
        <w:jc w:val="both"/>
        <w:rPr>
          <w:b/>
          <w:sz w:val="24"/>
          <w:lang w:val="hr-HR"/>
        </w:rPr>
      </w:pPr>
    </w:p>
    <w:p w14:paraId="2A6F8602" w14:textId="70AD7D62" w:rsidR="005322BA" w:rsidRDefault="00917A89" w:rsidP="00CB7A23">
      <w:p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CB7A23">
        <w:rPr>
          <w:rFonts w:asciiTheme="minorHAnsi" w:hAnsiTheme="minorHAnsi" w:cstheme="minorHAnsi"/>
          <w:bCs/>
          <w:sz w:val="22"/>
          <w:szCs w:val="22"/>
          <w:lang w:val="hr-HR"/>
        </w:rPr>
        <w:t>*</w:t>
      </w:r>
      <w:r w:rsid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u </w:t>
      </w:r>
      <w:r w:rsid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programu </w:t>
      </w:r>
      <w:r w:rsidRPr="00CB7A23">
        <w:rPr>
          <w:rFonts w:asciiTheme="minorHAnsi" w:hAnsiTheme="minorHAnsi" w:cstheme="minorHAnsi"/>
          <w:bCs/>
          <w:sz w:val="22"/>
          <w:szCs w:val="22"/>
          <w:lang w:val="hr-HR"/>
        </w:rPr>
        <w:t>jezičn</w:t>
      </w:r>
      <w:r w:rsidR="00CB7A23">
        <w:rPr>
          <w:rFonts w:asciiTheme="minorHAnsi" w:hAnsiTheme="minorHAnsi" w:cstheme="minorHAnsi"/>
          <w:bCs/>
          <w:sz w:val="22"/>
          <w:szCs w:val="22"/>
          <w:lang w:val="hr-HR"/>
        </w:rPr>
        <w:t>e</w:t>
      </w:r>
      <w:r w:rsidRP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gimnazi</w:t>
      </w:r>
      <w:r w:rsidR="00CB7A23">
        <w:rPr>
          <w:rFonts w:asciiTheme="minorHAnsi" w:hAnsiTheme="minorHAnsi" w:cstheme="minorHAnsi"/>
          <w:bCs/>
          <w:sz w:val="22"/>
          <w:szCs w:val="22"/>
          <w:lang w:val="hr-HR"/>
        </w:rPr>
        <w:t>je</w:t>
      </w:r>
      <w:r w:rsidRP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učenici prilikom upisa u prvi razred </w:t>
      </w:r>
      <w:r w:rsidR="00DA74AC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mogu izabrati </w:t>
      </w:r>
      <w:r w:rsidRP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dvogodišnji program fizike</w:t>
      </w:r>
      <w:r w:rsidR="00CB7A23" w:rsidRP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="0050467C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tada, umjesto nastave fizike, </w:t>
      </w:r>
      <w:r w:rsidR="00DA74AC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u </w:t>
      </w:r>
      <w:r w:rsidR="00CB7A23" w:rsidRPr="00CB7A23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trećem </w:t>
      </w:r>
      <w:r w:rsidR="00CB2299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i četvrtom </w:t>
      </w:r>
      <w:r w:rsidR="00CB7A23" w:rsidRPr="00CB7A23">
        <w:rPr>
          <w:rFonts w:asciiTheme="minorHAnsi" w:hAnsiTheme="minorHAnsi" w:cstheme="minorHAnsi"/>
          <w:bCs/>
          <w:sz w:val="22"/>
          <w:szCs w:val="22"/>
          <w:lang w:val="hr-HR"/>
        </w:rPr>
        <w:t>razredu pohađaju treći strani jezik</w:t>
      </w:r>
      <w:r w:rsidR="00B1734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. </w:t>
      </w:r>
    </w:p>
    <w:p w14:paraId="3A2D3562" w14:textId="5E63CA8B" w:rsidR="005322BA" w:rsidRDefault="005322BA" w:rsidP="00241BF3">
      <w:pPr>
        <w:jc w:val="both"/>
        <w:rPr>
          <w:b/>
          <w:sz w:val="24"/>
          <w:lang w:val="hr-HR"/>
        </w:rPr>
      </w:pPr>
    </w:p>
    <w:p w14:paraId="355E198D" w14:textId="6ACA3BD3" w:rsidR="004960CF" w:rsidRDefault="004960CF" w:rsidP="00241BF3">
      <w:pPr>
        <w:jc w:val="both"/>
        <w:rPr>
          <w:b/>
          <w:sz w:val="24"/>
          <w:lang w:val="hr-HR"/>
        </w:rPr>
      </w:pPr>
    </w:p>
    <w:p w14:paraId="6B65F86C" w14:textId="1F7980C9" w:rsidR="00181912" w:rsidRDefault="00181912" w:rsidP="00241BF3">
      <w:pPr>
        <w:jc w:val="both"/>
        <w:rPr>
          <w:b/>
          <w:sz w:val="24"/>
          <w:lang w:val="hr-HR"/>
        </w:rPr>
      </w:pPr>
    </w:p>
    <w:p w14:paraId="134E56FE" w14:textId="63460805" w:rsidR="00181912" w:rsidRDefault="00181912" w:rsidP="00241BF3">
      <w:pPr>
        <w:jc w:val="both"/>
        <w:rPr>
          <w:b/>
          <w:sz w:val="24"/>
          <w:lang w:val="hr-HR"/>
        </w:rPr>
      </w:pPr>
    </w:p>
    <w:p w14:paraId="10AE88A1" w14:textId="281628FE" w:rsidR="00181912" w:rsidRDefault="00181912" w:rsidP="00241BF3">
      <w:pPr>
        <w:jc w:val="both"/>
        <w:rPr>
          <w:b/>
          <w:sz w:val="24"/>
          <w:lang w:val="hr-HR"/>
        </w:rPr>
      </w:pPr>
    </w:p>
    <w:p w14:paraId="322B8E6B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38AE58A8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7C5BC714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2CB1C723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70663486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5D1EC6AE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5286C78D" w14:textId="77777777" w:rsidR="00E6390D" w:rsidRDefault="00E6390D" w:rsidP="00241BF3">
      <w:pPr>
        <w:jc w:val="both"/>
        <w:rPr>
          <w:b/>
          <w:sz w:val="24"/>
          <w:lang w:val="hr-HR"/>
        </w:rPr>
      </w:pPr>
    </w:p>
    <w:p w14:paraId="752F5470" w14:textId="77777777" w:rsidR="00181912" w:rsidRDefault="00181912" w:rsidP="00241BF3">
      <w:pPr>
        <w:jc w:val="both"/>
        <w:rPr>
          <w:b/>
          <w:sz w:val="24"/>
          <w:lang w:val="hr-HR"/>
        </w:rPr>
      </w:pPr>
    </w:p>
    <w:p w14:paraId="709A3148" w14:textId="77777777" w:rsidR="00181912" w:rsidRDefault="00181912" w:rsidP="00241BF3">
      <w:pPr>
        <w:jc w:val="both"/>
        <w:rPr>
          <w:b/>
          <w:sz w:val="24"/>
          <w:lang w:val="hr-HR"/>
        </w:rPr>
      </w:pPr>
    </w:p>
    <w:p w14:paraId="6A7EA08C" w14:textId="0EB25FE7" w:rsidR="00052EDD" w:rsidRPr="00D54AD1" w:rsidRDefault="00C0498E" w:rsidP="00B17E71">
      <w:pPr>
        <w:pStyle w:val="Naslov1"/>
      </w:pPr>
      <w:bookmarkStart w:id="11" w:name="_Toc148004193"/>
      <w:r w:rsidRPr="00D54AD1">
        <w:lastRenderedPageBreak/>
        <w:t xml:space="preserve">8. </w:t>
      </w:r>
      <w:r w:rsidR="00B17E71">
        <w:t xml:space="preserve"> </w:t>
      </w:r>
      <w:r w:rsidRPr="00D54AD1">
        <w:t xml:space="preserve">PODATCI O IZVRŠITELJIMA POSLOVA I NJIHOVIM RADNIM ZADUŽENJIMA U ŠKOLSKOJ GODINI </w:t>
      </w:r>
      <w:r w:rsidRPr="00B17E71">
        <w:t>202</w:t>
      </w:r>
      <w:r w:rsidR="00E6390D">
        <w:t>3</w:t>
      </w:r>
      <w:r w:rsidRPr="00D54AD1">
        <w:t>.</w:t>
      </w:r>
      <w:r w:rsidR="00E6390D">
        <w:t xml:space="preserve"> </w:t>
      </w:r>
      <w:r w:rsidRPr="00D54AD1">
        <w:t>/202</w:t>
      </w:r>
      <w:r w:rsidR="00E6390D">
        <w:t>4</w:t>
      </w:r>
      <w:r w:rsidRPr="00D54AD1">
        <w:t>.</w:t>
      </w:r>
      <w:bookmarkEnd w:id="11"/>
    </w:p>
    <w:p w14:paraId="16E21824" w14:textId="77777777" w:rsidR="00052EDD" w:rsidRDefault="00052EDD" w:rsidP="00052EDD">
      <w:pPr>
        <w:rPr>
          <w:rFonts w:ascii="Arial" w:hAnsi="Arial" w:cs="Arial"/>
          <w:b/>
          <w:sz w:val="24"/>
        </w:rPr>
      </w:pPr>
    </w:p>
    <w:p w14:paraId="294FFBB3" w14:textId="4B264C20" w:rsidR="00052EDD" w:rsidRDefault="00052EDD" w:rsidP="00A91331">
      <w:pPr>
        <w:tabs>
          <w:tab w:val="left" w:pos="1170"/>
        </w:tabs>
        <w:rPr>
          <w:rFonts w:ascii="Arial" w:hAnsi="Arial" w:cs="Arial"/>
          <w:b/>
          <w:sz w:val="24"/>
        </w:rPr>
      </w:pPr>
    </w:p>
    <w:p w14:paraId="7C77D964" w14:textId="1C761215" w:rsidR="00052EDD" w:rsidRPr="00D54AD1" w:rsidRDefault="00C0498E" w:rsidP="00D54AD1">
      <w:pPr>
        <w:pStyle w:val="Naslov2"/>
      </w:pPr>
      <w:bookmarkStart w:id="12" w:name="_Toc148004194"/>
      <w:r w:rsidRPr="00D54AD1">
        <w:t>8</w:t>
      </w:r>
      <w:r w:rsidR="00052EDD" w:rsidRPr="00D54AD1">
        <w:t xml:space="preserve">.1. </w:t>
      </w:r>
      <w:r w:rsidR="00CF5011" w:rsidRPr="00D54AD1">
        <w:t>Zaposlenici</w:t>
      </w:r>
      <w:bookmarkEnd w:id="12"/>
    </w:p>
    <w:p w14:paraId="1CDBC997" w14:textId="77777777" w:rsidR="00052EDD" w:rsidRPr="005C1FF5" w:rsidRDefault="00052EDD" w:rsidP="00052EDD">
      <w:pPr>
        <w:rPr>
          <w:b/>
          <w:bCs/>
          <w:sz w:val="24"/>
          <w:lang w:val="hr-HR"/>
        </w:rPr>
      </w:pPr>
    </w:p>
    <w:tbl>
      <w:tblPr>
        <w:tblStyle w:val="Reetkatablice"/>
        <w:tblpPr w:leftFromText="180" w:rightFromText="180" w:vertAnchor="text" w:tblpY="1"/>
        <w:tblW w:w="9533" w:type="dxa"/>
        <w:tblLayout w:type="fixed"/>
        <w:tblLook w:val="0000" w:firstRow="0" w:lastRow="0" w:firstColumn="0" w:lastColumn="0" w:noHBand="0" w:noVBand="0"/>
      </w:tblPr>
      <w:tblGrid>
        <w:gridCol w:w="917"/>
        <w:gridCol w:w="2177"/>
        <w:gridCol w:w="833"/>
        <w:gridCol w:w="1963"/>
        <w:gridCol w:w="688"/>
        <w:gridCol w:w="840"/>
        <w:gridCol w:w="2075"/>
        <w:gridCol w:w="40"/>
      </w:tblGrid>
      <w:tr w:rsidR="00961639" w:rsidRPr="008B76E5" w14:paraId="24FFB110" w14:textId="77777777" w:rsidTr="008B76E5">
        <w:trPr>
          <w:gridAfter w:val="1"/>
          <w:wAfter w:w="40" w:type="dxa"/>
          <w:trHeight w:val="293"/>
        </w:trPr>
        <w:tc>
          <w:tcPr>
            <w:tcW w:w="917" w:type="dxa"/>
            <w:vMerge w:val="restart"/>
            <w:shd w:val="clear" w:color="auto" w:fill="92CDDC" w:themeFill="accent5" w:themeFillTint="99"/>
          </w:tcPr>
          <w:p w14:paraId="36D16DDD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Red.br.</w:t>
            </w:r>
          </w:p>
        </w:tc>
        <w:tc>
          <w:tcPr>
            <w:tcW w:w="2177" w:type="dxa"/>
            <w:vMerge w:val="restart"/>
            <w:shd w:val="clear" w:color="auto" w:fill="92CDDC" w:themeFill="accent5" w:themeFillTint="99"/>
          </w:tcPr>
          <w:p w14:paraId="1B70801E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 xml:space="preserve">Prezime i ime </w:t>
            </w:r>
          </w:p>
        </w:tc>
        <w:tc>
          <w:tcPr>
            <w:tcW w:w="833" w:type="dxa"/>
            <w:vMerge w:val="restart"/>
            <w:shd w:val="clear" w:color="auto" w:fill="92CDDC" w:themeFill="accent5" w:themeFillTint="99"/>
          </w:tcPr>
          <w:p w14:paraId="22296A44" w14:textId="77777777" w:rsidR="008B76E5" w:rsidRPr="008B76E5" w:rsidRDefault="00961639" w:rsidP="004E528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B76E5">
              <w:rPr>
                <w:rFonts w:asciiTheme="minorHAnsi" w:hAnsiTheme="minorHAnsi" w:cstheme="minorHAnsi"/>
                <w:sz w:val="18"/>
                <w:szCs w:val="18"/>
              </w:rPr>
              <w:t>Stručna</w:t>
            </w:r>
          </w:p>
          <w:p w14:paraId="45EFC7A7" w14:textId="20596FF9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sprema</w:t>
            </w:r>
          </w:p>
        </w:tc>
        <w:tc>
          <w:tcPr>
            <w:tcW w:w="1963" w:type="dxa"/>
            <w:vMerge w:val="restart"/>
            <w:shd w:val="clear" w:color="auto" w:fill="92CDDC" w:themeFill="accent5" w:themeFillTint="99"/>
          </w:tcPr>
          <w:p w14:paraId="75AB190E" w14:textId="20CE5DD6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Zvanje</w:t>
            </w:r>
          </w:p>
        </w:tc>
        <w:tc>
          <w:tcPr>
            <w:tcW w:w="1528" w:type="dxa"/>
            <w:gridSpan w:val="2"/>
            <w:shd w:val="clear" w:color="auto" w:fill="92CDDC" w:themeFill="accent5" w:themeFillTint="99"/>
          </w:tcPr>
          <w:p w14:paraId="1ACB39D2" w14:textId="19D0ADE0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Staž</w:t>
            </w:r>
          </w:p>
        </w:tc>
        <w:tc>
          <w:tcPr>
            <w:tcW w:w="2075" w:type="dxa"/>
            <w:shd w:val="clear" w:color="auto" w:fill="92CDDC" w:themeFill="accent5" w:themeFillTint="99"/>
          </w:tcPr>
          <w:p w14:paraId="0175F334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Radni odnos</w:t>
            </w:r>
          </w:p>
        </w:tc>
      </w:tr>
      <w:tr w:rsidR="00961639" w:rsidRPr="00606701" w14:paraId="1AF0D34A" w14:textId="77777777" w:rsidTr="008B76E5">
        <w:trPr>
          <w:trHeight w:val="292"/>
        </w:trPr>
        <w:tc>
          <w:tcPr>
            <w:tcW w:w="917" w:type="dxa"/>
            <w:vMerge/>
            <w:shd w:val="clear" w:color="auto" w:fill="92CDDC" w:themeFill="accent5" w:themeFillTint="99"/>
          </w:tcPr>
          <w:p w14:paraId="00387BDF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77" w:type="dxa"/>
            <w:vMerge/>
            <w:shd w:val="clear" w:color="auto" w:fill="92CDDC" w:themeFill="accent5" w:themeFillTint="99"/>
          </w:tcPr>
          <w:p w14:paraId="11F4DCD0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33" w:type="dxa"/>
            <w:vMerge/>
            <w:shd w:val="clear" w:color="auto" w:fill="92CDDC" w:themeFill="accent5" w:themeFillTint="99"/>
          </w:tcPr>
          <w:p w14:paraId="79C7DBA2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vMerge/>
            <w:shd w:val="clear" w:color="auto" w:fill="92CDDC" w:themeFill="accent5" w:themeFillTint="99"/>
          </w:tcPr>
          <w:p w14:paraId="05FDB23A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88" w:type="dxa"/>
            <w:shd w:val="clear" w:color="auto" w:fill="92CDDC" w:themeFill="accent5" w:themeFillTint="99"/>
          </w:tcPr>
          <w:p w14:paraId="0341D208" w14:textId="3FED19A5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Uk</w:t>
            </w:r>
          </w:p>
        </w:tc>
        <w:tc>
          <w:tcPr>
            <w:tcW w:w="840" w:type="dxa"/>
            <w:shd w:val="clear" w:color="auto" w:fill="92CDDC" w:themeFill="accent5" w:themeFillTint="99"/>
          </w:tcPr>
          <w:p w14:paraId="0F2327D8" w14:textId="16A77DE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  <w:r w:rsidRPr="008B76E5">
              <w:rPr>
                <w:rFonts w:asciiTheme="minorHAnsi" w:hAnsiTheme="minorHAnsi" w:cstheme="minorHAnsi"/>
              </w:rPr>
              <w:t>š</w:t>
            </w:r>
            <w:r w:rsidR="008B76E5" w:rsidRPr="008B76E5">
              <w:rPr>
                <w:rFonts w:asciiTheme="minorHAnsi" w:hAnsiTheme="minorHAnsi" w:cstheme="minorHAnsi"/>
              </w:rPr>
              <w:t>kola</w:t>
            </w:r>
          </w:p>
        </w:tc>
        <w:tc>
          <w:tcPr>
            <w:tcW w:w="2115" w:type="dxa"/>
            <w:gridSpan w:val="2"/>
            <w:shd w:val="clear" w:color="auto" w:fill="92CDDC" w:themeFill="accent5" w:themeFillTint="99"/>
          </w:tcPr>
          <w:p w14:paraId="52BC4005" w14:textId="77777777" w:rsidR="00961639" w:rsidRPr="008B76E5" w:rsidRDefault="00961639" w:rsidP="004E5281">
            <w:pPr>
              <w:rPr>
                <w:rFonts w:asciiTheme="minorHAnsi" w:hAnsiTheme="minorHAnsi" w:cstheme="minorHAnsi"/>
              </w:rPr>
            </w:pPr>
          </w:p>
        </w:tc>
      </w:tr>
      <w:tr w:rsidR="00B24D47" w:rsidRPr="00606701" w14:paraId="0159FF3D" w14:textId="77777777" w:rsidTr="008B76E5">
        <w:tc>
          <w:tcPr>
            <w:tcW w:w="917" w:type="dxa"/>
          </w:tcPr>
          <w:p w14:paraId="49298056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582D354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Artić Igor</w:t>
            </w:r>
          </w:p>
        </w:tc>
        <w:tc>
          <w:tcPr>
            <w:tcW w:w="833" w:type="dxa"/>
          </w:tcPr>
          <w:p w14:paraId="59622DC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2681FEB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povijesti I arheol.</w:t>
            </w:r>
          </w:p>
        </w:tc>
        <w:tc>
          <w:tcPr>
            <w:tcW w:w="688" w:type="dxa"/>
          </w:tcPr>
          <w:p w14:paraId="64163FE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449F217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27D3BF2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57661090" w14:textId="77777777" w:rsidTr="008B76E5">
        <w:tc>
          <w:tcPr>
            <w:tcW w:w="917" w:type="dxa"/>
          </w:tcPr>
          <w:p w14:paraId="74A16B1F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F978BA8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Bitanga Dajana </w:t>
            </w:r>
          </w:p>
        </w:tc>
        <w:tc>
          <w:tcPr>
            <w:tcW w:w="833" w:type="dxa"/>
          </w:tcPr>
          <w:p w14:paraId="23D59A1A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5485AAD7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diplomirana pravnica</w:t>
            </w:r>
          </w:p>
        </w:tc>
        <w:tc>
          <w:tcPr>
            <w:tcW w:w="688" w:type="dxa"/>
          </w:tcPr>
          <w:p w14:paraId="26F7DA51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840" w:type="dxa"/>
          </w:tcPr>
          <w:p w14:paraId="0D7F1199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2115" w:type="dxa"/>
            <w:gridSpan w:val="2"/>
          </w:tcPr>
          <w:p w14:paraId="5ED2C896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255F1A1F" w14:textId="77777777" w:rsidTr="008B76E5">
        <w:tc>
          <w:tcPr>
            <w:tcW w:w="917" w:type="dxa"/>
          </w:tcPr>
          <w:p w14:paraId="019637A3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AE11B1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Bjeliš Ana </w:t>
            </w:r>
          </w:p>
        </w:tc>
        <w:tc>
          <w:tcPr>
            <w:tcW w:w="833" w:type="dxa"/>
          </w:tcPr>
          <w:p w14:paraId="28D9280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2DE0B44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njem I tal. jez.</w:t>
            </w:r>
          </w:p>
        </w:tc>
        <w:tc>
          <w:tcPr>
            <w:tcW w:w="688" w:type="dxa"/>
          </w:tcPr>
          <w:p w14:paraId="2070388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0C35196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6C1CBBD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0556ACFC" w14:textId="77777777" w:rsidTr="008B76E5">
        <w:tc>
          <w:tcPr>
            <w:tcW w:w="917" w:type="dxa"/>
          </w:tcPr>
          <w:p w14:paraId="4C79EA35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C1AD00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Brković Pichler Ivana </w:t>
            </w:r>
          </w:p>
        </w:tc>
        <w:tc>
          <w:tcPr>
            <w:tcW w:w="833" w:type="dxa"/>
          </w:tcPr>
          <w:p w14:paraId="2BAAFE5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9EC6E8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hrv. jez.</w:t>
            </w:r>
          </w:p>
        </w:tc>
        <w:tc>
          <w:tcPr>
            <w:tcW w:w="688" w:type="dxa"/>
          </w:tcPr>
          <w:p w14:paraId="5E5914D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840" w:type="dxa"/>
          </w:tcPr>
          <w:p w14:paraId="1A81A09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115" w:type="dxa"/>
            <w:gridSpan w:val="2"/>
          </w:tcPr>
          <w:p w14:paraId="79F9F5C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neodrđeno/ puno</w:t>
            </w:r>
          </w:p>
        </w:tc>
      </w:tr>
      <w:tr w:rsidR="00B24D47" w:rsidRPr="00606701" w14:paraId="5B6B0F81" w14:textId="77777777" w:rsidTr="008B76E5">
        <w:trPr>
          <w:trHeight w:val="204"/>
        </w:trPr>
        <w:tc>
          <w:tcPr>
            <w:tcW w:w="917" w:type="dxa"/>
          </w:tcPr>
          <w:p w14:paraId="6937035B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E88A2A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Burela Ana</w:t>
            </w:r>
          </w:p>
        </w:tc>
        <w:tc>
          <w:tcPr>
            <w:tcW w:w="833" w:type="dxa"/>
          </w:tcPr>
          <w:p w14:paraId="5AD4F6B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70AF6F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engl. I tal. jez.</w:t>
            </w:r>
          </w:p>
        </w:tc>
        <w:tc>
          <w:tcPr>
            <w:tcW w:w="688" w:type="dxa"/>
          </w:tcPr>
          <w:p w14:paraId="3AB266E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6922BD0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74BB95B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270F509B" w14:textId="77777777" w:rsidTr="008B76E5">
        <w:tc>
          <w:tcPr>
            <w:tcW w:w="917" w:type="dxa"/>
          </w:tcPr>
          <w:p w14:paraId="353E9E1B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E444E4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Colić Amalija</w:t>
            </w:r>
          </w:p>
        </w:tc>
        <w:tc>
          <w:tcPr>
            <w:tcW w:w="833" w:type="dxa"/>
          </w:tcPr>
          <w:p w14:paraId="5D7B8C7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67C7FA6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matematike I fizike</w:t>
            </w:r>
          </w:p>
        </w:tc>
        <w:tc>
          <w:tcPr>
            <w:tcW w:w="688" w:type="dxa"/>
          </w:tcPr>
          <w:p w14:paraId="7DDD5CF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30434D2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20F30B9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72C52858" w14:textId="77777777" w:rsidTr="008B76E5">
        <w:tc>
          <w:tcPr>
            <w:tcW w:w="917" w:type="dxa"/>
          </w:tcPr>
          <w:p w14:paraId="1194141E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8D4732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Crnošija Dubravka</w:t>
            </w:r>
          </w:p>
        </w:tc>
        <w:tc>
          <w:tcPr>
            <w:tcW w:w="833" w:type="dxa"/>
          </w:tcPr>
          <w:p w14:paraId="0952781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BD6950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matematike</w:t>
            </w:r>
          </w:p>
        </w:tc>
        <w:tc>
          <w:tcPr>
            <w:tcW w:w="688" w:type="dxa"/>
          </w:tcPr>
          <w:p w14:paraId="321FF2A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0EABD01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15" w:type="dxa"/>
            <w:gridSpan w:val="2"/>
          </w:tcPr>
          <w:p w14:paraId="705B1F1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16BC3AB6" w14:textId="77777777" w:rsidTr="008B76E5">
        <w:tc>
          <w:tcPr>
            <w:tcW w:w="917" w:type="dxa"/>
          </w:tcPr>
          <w:p w14:paraId="10A9BA92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5A673D9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Čulina</w:t>
            </w: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 Janja </w:t>
            </w:r>
          </w:p>
        </w:tc>
        <w:tc>
          <w:tcPr>
            <w:tcW w:w="833" w:type="dxa"/>
          </w:tcPr>
          <w:p w14:paraId="45B2BFCB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7574A4D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ografije I Eng. jez.</w:t>
            </w:r>
          </w:p>
        </w:tc>
        <w:tc>
          <w:tcPr>
            <w:tcW w:w="688" w:type="dxa"/>
          </w:tcPr>
          <w:p w14:paraId="16E49AA2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5B0CFA1D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15" w:type="dxa"/>
            <w:gridSpan w:val="2"/>
          </w:tcPr>
          <w:p w14:paraId="1BE40C6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072AD0AE" w14:textId="77777777" w:rsidTr="008B76E5">
        <w:tc>
          <w:tcPr>
            <w:tcW w:w="917" w:type="dxa"/>
          </w:tcPr>
          <w:p w14:paraId="4E251E8D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111D72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Duvančić Jadranka</w:t>
            </w:r>
          </w:p>
        </w:tc>
        <w:tc>
          <w:tcPr>
            <w:tcW w:w="833" w:type="dxa"/>
          </w:tcPr>
          <w:p w14:paraId="2478858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EA878D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TZK</w:t>
            </w:r>
          </w:p>
        </w:tc>
        <w:tc>
          <w:tcPr>
            <w:tcW w:w="688" w:type="dxa"/>
          </w:tcPr>
          <w:p w14:paraId="6031D1A6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7244AC29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2115" w:type="dxa"/>
            <w:gridSpan w:val="2"/>
          </w:tcPr>
          <w:p w14:paraId="4F8D9F7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71392938" w14:textId="77777777" w:rsidTr="008B76E5">
        <w:tc>
          <w:tcPr>
            <w:tcW w:w="917" w:type="dxa"/>
          </w:tcPr>
          <w:p w14:paraId="109444C8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31F6E8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Fabac Sanja</w:t>
            </w:r>
          </w:p>
        </w:tc>
        <w:tc>
          <w:tcPr>
            <w:tcW w:w="833" w:type="dxa"/>
          </w:tcPr>
          <w:p w14:paraId="07DFB13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2B9D8C9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biologije</w:t>
            </w:r>
          </w:p>
        </w:tc>
        <w:tc>
          <w:tcPr>
            <w:tcW w:w="688" w:type="dxa"/>
          </w:tcPr>
          <w:p w14:paraId="5626D332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840" w:type="dxa"/>
          </w:tcPr>
          <w:p w14:paraId="2A80FF4E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2115" w:type="dxa"/>
            <w:gridSpan w:val="2"/>
          </w:tcPr>
          <w:p w14:paraId="31CF1A8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7A021924" w14:textId="77777777" w:rsidTr="008B76E5">
        <w:tc>
          <w:tcPr>
            <w:tcW w:w="917" w:type="dxa"/>
          </w:tcPr>
          <w:p w14:paraId="38EF3F6E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4D6142F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Gavran Marina</w:t>
            </w:r>
          </w:p>
        </w:tc>
        <w:tc>
          <w:tcPr>
            <w:tcW w:w="833" w:type="dxa"/>
          </w:tcPr>
          <w:p w14:paraId="2753D08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574BFF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pov. I filoz.</w:t>
            </w:r>
          </w:p>
        </w:tc>
        <w:tc>
          <w:tcPr>
            <w:tcW w:w="688" w:type="dxa"/>
          </w:tcPr>
          <w:p w14:paraId="7AF51B2D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2820933F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15" w:type="dxa"/>
            <w:gridSpan w:val="2"/>
          </w:tcPr>
          <w:p w14:paraId="04BDA225" w14:textId="6D3041A6" w:rsidR="00B24D47" w:rsidRPr="00596BCF" w:rsidRDefault="00F442AB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neodređeno/</w:t>
            </w:r>
            <w:r w:rsidR="00B24D47" w:rsidRPr="00596BCF">
              <w:rPr>
                <w:rFonts w:asciiTheme="minorHAnsi" w:hAnsiTheme="minorHAnsi" w:cstheme="minorHAnsi"/>
                <w:sz w:val="22"/>
                <w:szCs w:val="22"/>
              </w:rPr>
              <w:t>pu</w:t>
            </w:r>
            <w:r w:rsidR="00CD5387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CD5387" w:rsidRPr="00606701" w14:paraId="2655448D" w14:textId="77777777" w:rsidTr="008B76E5">
        <w:tc>
          <w:tcPr>
            <w:tcW w:w="917" w:type="dxa"/>
          </w:tcPr>
          <w:p w14:paraId="6E057DC9" w14:textId="77777777" w:rsidR="00CD5387" w:rsidRPr="00075A31" w:rsidRDefault="00CD538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3B77543" w14:textId="6F9E5A02" w:rsidR="00CD5387" w:rsidRPr="00596BCF" w:rsidRDefault="00CD538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Glavan Josipa</w:t>
            </w:r>
          </w:p>
        </w:tc>
        <w:tc>
          <w:tcPr>
            <w:tcW w:w="833" w:type="dxa"/>
          </w:tcPr>
          <w:p w14:paraId="101A8540" w14:textId="6D8AFBEA" w:rsidR="00CD5387" w:rsidRPr="00596BCF" w:rsidRDefault="00CD538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6476B008" w14:textId="3C53AE0B" w:rsidR="00CD5387" w:rsidRPr="00596BCF" w:rsidRDefault="00CD538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Mag. edu. hrv. jezika</w:t>
            </w:r>
          </w:p>
        </w:tc>
        <w:tc>
          <w:tcPr>
            <w:tcW w:w="688" w:type="dxa"/>
          </w:tcPr>
          <w:p w14:paraId="384BFD32" w14:textId="620CC698" w:rsidR="00CD5387" w:rsidRPr="00596BCF" w:rsidRDefault="00CD538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840" w:type="dxa"/>
          </w:tcPr>
          <w:p w14:paraId="563D3C48" w14:textId="601921D5" w:rsidR="00CD5387" w:rsidRPr="00596BCF" w:rsidRDefault="00CD538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115" w:type="dxa"/>
            <w:gridSpan w:val="2"/>
          </w:tcPr>
          <w:p w14:paraId="063E7D30" w14:textId="12597435" w:rsidR="00CD5387" w:rsidRPr="00596BCF" w:rsidRDefault="00CD538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određeno/puno</w:t>
            </w:r>
          </w:p>
        </w:tc>
      </w:tr>
      <w:tr w:rsidR="00B24D47" w:rsidRPr="00606701" w14:paraId="548D7A0B" w14:textId="77777777" w:rsidTr="008B76E5">
        <w:tc>
          <w:tcPr>
            <w:tcW w:w="917" w:type="dxa"/>
          </w:tcPr>
          <w:p w14:paraId="3D8B60A8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707DA2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Gospodnetić Daria</w:t>
            </w:r>
          </w:p>
        </w:tc>
        <w:tc>
          <w:tcPr>
            <w:tcW w:w="833" w:type="dxa"/>
          </w:tcPr>
          <w:p w14:paraId="734820AB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VSS </w:t>
            </w:r>
          </w:p>
        </w:tc>
        <w:tc>
          <w:tcPr>
            <w:tcW w:w="1963" w:type="dxa"/>
          </w:tcPr>
          <w:p w14:paraId="311A238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</w:t>
            </w: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. hrv. I tal. jez.</w:t>
            </w:r>
          </w:p>
        </w:tc>
        <w:tc>
          <w:tcPr>
            <w:tcW w:w="688" w:type="dxa"/>
          </w:tcPr>
          <w:p w14:paraId="52D2B38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783F5EE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3228714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0612AE8C" w14:textId="77777777" w:rsidTr="008B76E5">
        <w:trPr>
          <w:trHeight w:val="316"/>
        </w:trPr>
        <w:tc>
          <w:tcPr>
            <w:tcW w:w="917" w:type="dxa"/>
          </w:tcPr>
          <w:p w14:paraId="528FD103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25231D5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Ilić Anja</w:t>
            </w:r>
          </w:p>
        </w:tc>
        <w:tc>
          <w:tcPr>
            <w:tcW w:w="833" w:type="dxa"/>
          </w:tcPr>
          <w:p w14:paraId="564EBF19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260612B3" w14:textId="2279812A" w:rsidR="00B24D47" w:rsidRPr="00596BCF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 edu. sociol. i ped.</w:t>
            </w:r>
          </w:p>
        </w:tc>
        <w:tc>
          <w:tcPr>
            <w:tcW w:w="688" w:type="dxa"/>
          </w:tcPr>
          <w:p w14:paraId="52083717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14:paraId="203653EF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115" w:type="dxa"/>
            <w:gridSpan w:val="2"/>
          </w:tcPr>
          <w:p w14:paraId="5F3EC4D9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00D0E353" w14:textId="77777777" w:rsidTr="008B76E5">
        <w:tc>
          <w:tcPr>
            <w:tcW w:w="917" w:type="dxa"/>
          </w:tcPr>
          <w:p w14:paraId="15BEF20D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5958913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Jerkušić Dešpalj Tea</w:t>
            </w:r>
          </w:p>
        </w:tc>
        <w:tc>
          <w:tcPr>
            <w:tcW w:w="833" w:type="dxa"/>
          </w:tcPr>
          <w:p w14:paraId="35C9046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7BBA366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lat. jez I pov. umj.</w:t>
            </w:r>
          </w:p>
        </w:tc>
        <w:tc>
          <w:tcPr>
            <w:tcW w:w="688" w:type="dxa"/>
          </w:tcPr>
          <w:p w14:paraId="31C54770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785254A6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2115" w:type="dxa"/>
            <w:gridSpan w:val="2"/>
          </w:tcPr>
          <w:p w14:paraId="098650A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1CD1B674" w14:textId="77777777" w:rsidTr="008B76E5">
        <w:tc>
          <w:tcPr>
            <w:tcW w:w="917" w:type="dxa"/>
          </w:tcPr>
          <w:p w14:paraId="68AD93A8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6069030" w14:textId="77777777" w:rsidR="00B24D47" w:rsidRPr="00596BCF" w:rsidRDefault="00B24D47" w:rsidP="00CF5011">
            <w:pPr>
              <w:ind w:right="-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Jukić Sofija</w:t>
            </w:r>
          </w:p>
        </w:tc>
        <w:tc>
          <w:tcPr>
            <w:tcW w:w="833" w:type="dxa"/>
          </w:tcPr>
          <w:p w14:paraId="24D665EB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SSS</w:t>
            </w:r>
          </w:p>
        </w:tc>
        <w:tc>
          <w:tcPr>
            <w:tcW w:w="1963" w:type="dxa"/>
          </w:tcPr>
          <w:p w14:paraId="5010B21A" w14:textId="6D3F3645" w:rsidR="00B24D47" w:rsidRPr="00596BCF" w:rsidRDefault="00F44F98" w:rsidP="00CF50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economist</w:t>
            </w:r>
          </w:p>
        </w:tc>
        <w:tc>
          <w:tcPr>
            <w:tcW w:w="688" w:type="dxa"/>
          </w:tcPr>
          <w:p w14:paraId="2B8D5F18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4</w:t>
            </w:r>
          </w:p>
        </w:tc>
        <w:tc>
          <w:tcPr>
            <w:tcW w:w="840" w:type="dxa"/>
          </w:tcPr>
          <w:p w14:paraId="6985F8C7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2115" w:type="dxa"/>
            <w:gridSpan w:val="2"/>
          </w:tcPr>
          <w:p w14:paraId="53A5DB0F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6833B2C0" w14:textId="77777777" w:rsidTr="008B76E5">
        <w:tc>
          <w:tcPr>
            <w:tcW w:w="917" w:type="dxa"/>
          </w:tcPr>
          <w:p w14:paraId="3451381D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AE27E50" w14:textId="77777777" w:rsidR="00B24D47" w:rsidRPr="00596BCF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iCs/>
                <w:sz w:val="22"/>
                <w:szCs w:val="22"/>
              </w:rPr>
              <w:t>Jurković Veronika</w:t>
            </w:r>
          </w:p>
        </w:tc>
        <w:tc>
          <w:tcPr>
            <w:tcW w:w="833" w:type="dxa"/>
          </w:tcPr>
          <w:p w14:paraId="4E148B5E" w14:textId="77777777" w:rsidR="00B24D47" w:rsidRPr="00596BCF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iCs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53379DB" w14:textId="77777777" w:rsidR="00B24D47" w:rsidRPr="00596BCF" w:rsidRDefault="00B24D47" w:rsidP="004E5281">
            <w:pPr>
              <w:rPr>
                <w:rFonts w:asciiTheme="minorHAnsi" w:hAnsiTheme="minorHAnsi" w:cstheme="minorHAnsi"/>
                <w:iCs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 w:cstheme="minorHAnsi"/>
                <w:iCs/>
                <w:sz w:val="16"/>
                <w:szCs w:val="16"/>
              </w:rPr>
              <w:t>mag.</w:t>
            </w:r>
            <w:r w:rsidRPr="00596BCF">
              <w:rPr>
                <w:rFonts w:asciiTheme="minorHAnsi" w:hAnsiTheme="minorHAnsi" w:cstheme="minorHAnsi"/>
                <w:iCs/>
                <w:sz w:val="16"/>
                <w:szCs w:val="16"/>
              </w:rPr>
              <w:t>.</w:t>
            </w:r>
            <w:proofErr w:type="gramEnd"/>
            <w:r w:rsidRPr="00596BCF">
              <w:rPr>
                <w:rFonts w:asciiTheme="minorHAnsi" w:hAnsiTheme="minorHAnsi" w:cstheme="minorHAnsi"/>
                <w:iCs/>
                <w:sz w:val="16"/>
                <w:szCs w:val="16"/>
              </w:rPr>
              <w:t xml:space="preserve"> hrv. jez.</w:t>
            </w:r>
          </w:p>
        </w:tc>
        <w:tc>
          <w:tcPr>
            <w:tcW w:w="688" w:type="dxa"/>
          </w:tcPr>
          <w:p w14:paraId="22D67ED5" w14:textId="77777777" w:rsidR="00B24D47" w:rsidRPr="00596BCF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19CC74AB" w14:textId="77777777" w:rsidR="00B24D47" w:rsidRPr="00596BCF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6</w:t>
            </w:r>
          </w:p>
        </w:tc>
        <w:tc>
          <w:tcPr>
            <w:tcW w:w="2115" w:type="dxa"/>
            <w:gridSpan w:val="2"/>
          </w:tcPr>
          <w:p w14:paraId="53A47BF1" w14:textId="77777777" w:rsidR="00B24D47" w:rsidRPr="00596BCF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iCs/>
                <w:sz w:val="22"/>
                <w:szCs w:val="22"/>
              </w:rPr>
              <w:t>određeno/puno</w:t>
            </w:r>
          </w:p>
        </w:tc>
      </w:tr>
      <w:tr w:rsidR="00B24D47" w:rsidRPr="00606701" w14:paraId="3A2FBD54" w14:textId="77777777" w:rsidTr="008B76E5">
        <w:trPr>
          <w:trHeight w:val="309"/>
        </w:trPr>
        <w:tc>
          <w:tcPr>
            <w:tcW w:w="917" w:type="dxa"/>
          </w:tcPr>
          <w:p w14:paraId="225D66AA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4384559" w14:textId="77777777" w:rsidR="00B24D47" w:rsidRPr="00CB7A23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B7A23">
              <w:rPr>
                <w:rFonts w:asciiTheme="minorHAnsi" w:hAnsiTheme="minorHAnsi" w:cstheme="minorHAnsi"/>
                <w:iCs/>
                <w:sz w:val="22"/>
                <w:szCs w:val="22"/>
              </w:rPr>
              <w:t>Kapović Ivan</w:t>
            </w:r>
          </w:p>
        </w:tc>
        <w:tc>
          <w:tcPr>
            <w:tcW w:w="833" w:type="dxa"/>
          </w:tcPr>
          <w:p w14:paraId="2DC94D03" w14:textId="77777777" w:rsidR="00B24D47" w:rsidRPr="00CB7A23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B7A23">
              <w:rPr>
                <w:rFonts w:asciiTheme="minorHAnsi" w:hAnsiTheme="minorHAnsi" w:cstheme="minorHAnsi"/>
                <w:iCs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1E9C324D" w14:textId="77777777" w:rsidR="00B24D47" w:rsidRPr="00CB7A23" w:rsidRDefault="00B24D47" w:rsidP="004E5281">
            <w:pPr>
              <w:rPr>
                <w:rFonts w:asciiTheme="minorHAnsi" w:hAnsiTheme="minorHAnsi" w:cstheme="minorHAnsi"/>
                <w:iCs/>
                <w:sz w:val="16"/>
                <w:szCs w:val="16"/>
              </w:rPr>
            </w:pPr>
            <w:r w:rsidRPr="00CB7A23">
              <w:rPr>
                <w:rFonts w:asciiTheme="minorHAnsi" w:hAnsiTheme="minorHAnsi" w:cstheme="minorHAnsi"/>
                <w:iCs/>
                <w:sz w:val="16"/>
                <w:szCs w:val="16"/>
              </w:rPr>
              <w:t>dipl.vjeroučitelj</w:t>
            </w:r>
          </w:p>
        </w:tc>
        <w:tc>
          <w:tcPr>
            <w:tcW w:w="688" w:type="dxa"/>
          </w:tcPr>
          <w:p w14:paraId="69426F04" w14:textId="77777777" w:rsidR="00B24D47" w:rsidRPr="00CB7A23" w:rsidRDefault="00B24D47" w:rsidP="004E5281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34A9CB6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70EC741F" w14:textId="29511BB5" w:rsidR="00B24D47" w:rsidRPr="00F442AB" w:rsidRDefault="00F442AB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442AB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 w:rsidR="00B24D47" w:rsidRPr="00F442AB"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2BBA21F1" w14:textId="77777777" w:rsidTr="008B76E5">
        <w:tc>
          <w:tcPr>
            <w:tcW w:w="917" w:type="dxa"/>
          </w:tcPr>
          <w:p w14:paraId="547F00ED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75373E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Kartelo Ana</w:t>
            </w:r>
          </w:p>
        </w:tc>
        <w:tc>
          <w:tcPr>
            <w:tcW w:w="833" w:type="dxa"/>
          </w:tcPr>
          <w:p w14:paraId="4791CBF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F4AB04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hrv. jez.</w:t>
            </w:r>
          </w:p>
        </w:tc>
        <w:tc>
          <w:tcPr>
            <w:tcW w:w="688" w:type="dxa"/>
          </w:tcPr>
          <w:p w14:paraId="2F595CB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12460EC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24B0BFC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2EBA4810" w14:textId="77777777" w:rsidTr="008B76E5">
        <w:tc>
          <w:tcPr>
            <w:tcW w:w="917" w:type="dxa"/>
          </w:tcPr>
          <w:p w14:paraId="1EB4DC91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B7E5B2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Kinda Marta</w:t>
            </w:r>
          </w:p>
        </w:tc>
        <w:tc>
          <w:tcPr>
            <w:tcW w:w="833" w:type="dxa"/>
          </w:tcPr>
          <w:p w14:paraId="597ABA2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444811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</w:t>
            </w: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. njem. jez. I social.</w:t>
            </w:r>
          </w:p>
        </w:tc>
        <w:tc>
          <w:tcPr>
            <w:tcW w:w="688" w:type="dxa"/>
          </w:tcPr>
          <w:p w14:paraId="631888F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3F4C895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15" w:type="dxa"/>
            <w:gridSpan w:val="2"/>
          </w:tcPr>
          <w:p w14:paraId="763D74E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205660DE" w14:textId="77777777" w:rsidTr="008B76E5">
        <w:tc>
          <w:tcPr>
            <w:tcW w:w="917" w:type="dxa"/>
          </w:tcPr>
          <w:p w14:paraId="3B6B63C1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1DECA1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Knežević Ante</w:t>
            </w:r>
          </w:p>
        </w:tc>
        <w:tc>
          <w:tcPr>
            <w:tcW w:w="833" w:type="dxa"/>
          </w:tcPr>
          <w:p w14:paraId="7AFAB7A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7F656F5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mag. kineziologije</w:t>
            </w:r>
          </w:p>
        </w:tc>
        <w:tc>
          <w:tcPr>
            <w:tcW w:w="688" w:type="dxa"/>
          </w:tcPr>
          <w:p w14:paraId="716C5FD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65A5F78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2B16AF7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 puno</w:t>
            </w:r>
          </w:p>
        </w:tc>
      </w:tr>
      <w:tr w:rsidR="00B24D47" w:rsidRPr="00606701" w14:paraId="5609110F" w14:textId="77777777" w:rsidTr="008B76E5">
        <w:tc>
          <w:tcPr>
            <w:tcW w:w="917" w:type="dxa"/>
          </w:tcPr>
          <w:p w14:paraId="2CCEE90F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8CFB81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Kokorić Škara Maja</w:t>
            </w:r>
          </w:p>
        </w:tc>
        <w:tc>
          <w:tcPr>
            <w:tcW w:w="833" w:type="dxa"/>
          </w:tcPr>
          <w:p w14:paraId="73D5594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ACF420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psihologije</w:t>
            </w:r>
          </w:p>
        </w:tc>
        <w:tc>
          <w:tcPr>
            <w:tcW w:w="688" w:type="dxa"/>
          </w:tcPr>
          <w:p w14:paraId="5C25C25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2F9E5B3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691E9A0F" w14:textId="3CBB4BAC" w:rsidR="00B24D47" w:rsidRPr="00596BCF" w:rsidRDefault="00F442AB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neodređeno/</w:t>
            </w:r>
            <w:r w:rsidR="00B24D47" w:rsidRPr="00596BCF">
              <w:rPr>
                <w:rFonts w:asciiTheme="minorHAnsi" w:hAnsiTheme="minorHAnsi" w:cstheme="minorHAnsi"/>
                <w:sz w:val="22"/>
                <w:szCs w:val="22"/>
              </w:rPr>
              <w:t>puno</w:t>
            </w:r>
          </w:p>
        </w:tc>
      </w:tr>
      <w:tr w:rsidR="00B24D47" w:rsidRPr="00606701" w14:paraId="5032D649" w14:textId="77777777" w:rsidTr="008B76E5">
        <w:trPr>
          <w:trHeight w:val="282"/>
        </w:trPr>
        <w:tc>
          <w:tcPr>
            <w:tcW w:w="917" w:type="dxa"/>
          </w:tcPr>
          <w:p w14:paraId="34E03D99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9A7E58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Kolanović Matea</w:t>
            </w:r>
          </w:p>
        </w:tc>
        <w:tc>
          <w:tcPr>
            <w:tcW w:w="833" w:type="dxa"/>
          </w:tcPr>
          <w:p w14:paraId="591E63A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VSS </w:t>
            </w:r>
          </w:p>
        </w:tc>
        <w:tc>
          <w:tcPr>
            <w:tcW w:w="1963" w:type="dxa"/>
          </w:tcPr>
          <w:p w14:paraId="7DE2138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engl. I tal. jez.</w:t>
            </w:r>
          </w:p>
        </w:tc>
        <w:tc>
          <w:tcPr>
            <w:tcW w:w="688" w:type="dxa"/>
          </w:tcPr>
          <w:p w14:paraId="6513E04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840" w:type="dxa"/>
          </w:tcPr>
          <w:p w14:paraId="46910E7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115" w:type="dxa"/>
            <w:gridSpan w:val="2"/>
          </w:tcPr>
          <w:p w14:paraId="45E3D36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2F285545" w14:textId="77777777" w:rsidTr="008B76E5">
        <w:tc>
          <w:tcPr>
            <w:tcW w:w="917" w:type="dxa"/>
          </w:tcPr>
          <w:p w14:paraId="4953989E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712C70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Končarević Martina</w:t>
            </w:r>
          </w:p>
        </w:tc>
        <w:tc>
          <w:tcPr>
            <w:tcW w:w="833" w:type="dxa"/>
          </w:tcPr>
          <w:p w14:paraId="166A4B6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6DAC16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logike</w:t>
            </w:r>
          </w:p>
        </w:tc>
        <w:tc>
          <w:tcPr>
            <w:tcW w:w="688" w:type="dxa"/>
          </w:tcPr>
          <w:p w14:paraId="113A34E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840" w:type="dxa"/>
          </w:tcPr>
          <w:p w14:paraId="010B78E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115" w:type="dxa"/>
            <w:gridSpan w:val="2"/>
          </w:tcPr>
          <w:p w14:paraId="3028FAC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neodređeno/nepuno</w:t>
            </w:r>
          </w:p>
        </w:tc>
      </w:tr>
      <w:tr w:rsidR="00B24D47" w:rsidRPr="00606701" w14:paraId="464B71BE" w14:textId="77777777" w:rsidTr="008B76E5">
        <w:tc>
          <w:tcPr>
            <w:tcW w:w="917" w:type="dxa"/>
          </w:tcPr>
          <w:p w14:paraId="395BFBEA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8DC18E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Lekaj Vesel</w:t>
            </w:r>
          </w:p>
        </w:tc>
        <w:tc>
          <w:tcPr>
            <w:tcW w:w="833" w:type="dxa"/>
          </w:tcPr>
          <w:p w14:paraId="4EB47D2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7D32518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mag.pov.umj.</w:t>
            </w:r>
          </w:p>
        </w:tc>
        <w:tc>
          <w:tcPr>
            <w:tcW w:w="688" w:type="dxa"/>
          </w:tcPr>
          <w:p w14:paraId="0E6F8F4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68D75BF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15" w:type="dxa"/>
            <w:gridSpan w:val="2"/>
          </w:tcPr>
          <w:p w14:paraId="28F125F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2947F0D0" w14:textId="77777777" w:rsidTr="008B76E5">
        <w:tc>
          <w:tcPr>
            <w:tcW w:w="917" w:type="dxa"/>
          </w:tcPr>
          <w:p w14:paraId="57575226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4BF76AA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Ležaić Maja</w:t>
            </w:r>
          </w:p>
        </w:tc>
        <w:tc>
          <w:tcPr>
            <w:tcW w:w="833" w:type="dxa"/>
          </w:tcPr>
          <w:p w14:paraId="6DC2486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1606DC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njem. I grč. jez.</w:t>
            </w:r>
          </w:p>
        </w:tc>
        <w:tc>
          <w:tcPr>
            <w:tcW w:w="688" w:type="dxa"/>
          </w:tcPr>
          <w:p w14:paraId="7B6188AB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67C50C9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15" w:type="dxa"/>
            <w:gridSpan w:val="2"/>
          </w:tcPr>
          <w:p w14:paraId="0D81027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neodređeno/nepuno</w:t>
            </w:r>
          </w:p>
        </w:tc>
      </w:tr>
      <w:tr w:rsidR="00B24D47" w:rsidRPr="00606701" w14:paraId="7AA9EFA2" w14:textId="77777777" w:rsidTr="008B76E5">
        <w:trPr>
          <w:trHeight w:val="167"/>
        </w:trPr>
        <w:tc>
          <w:tcPr>
            <w:tcW w:w="917" w:type="dxa"/>
          </w:tcPr>
          <w:p w14:paraId="47EE18C7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439737F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Lonić Mate</w:t>
            </w:r>
          </w:p>
        </w:tc>
        <w:tc>
          <w:tcPr>
            <w:tcW w:w="833" w:type="dxa"/>
          </w:tcPr>
          <w:p w14:paraId="7B108382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3921128" w14:textId="3C1B5BDF" w:rsidR="00B24D47" w:rsidRPr="00596BCF" w:rsidRDefault="00A243BC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</w:t>
            </w:r>
            <w:r w:rsidR="00B24D47" w:rsidRPr="00596BCF">
              <w:rPr>
                <w:rFonts w:asciiTheme="minorHAnsi" w:hAnsiTheme="minorHAnsi" w:cstheme="minorHAnsi"/>
                <w:sz w:val="16"/>
                <w:szCs w:val="16"/>
              </w:rPr>
              <w:t>. goegrafije</w:t>
            </w:r>
          </w:p>
        </w:tc>
        <w:tc>
          <w:tcPr>
            <w:tcW w:w="688" w:type="dxa"/>
          </w:tcPr>
          <w:p w14:paraId="55A8F9FB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14:paraId="4E8AF2D7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43930815" w14:textId="48B9AD9E" w:rsidR="00B24D47" w:rsidRPr="00596BCF" w:rsidRDefault="00A243BC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 w:rsidR="00B24D47" w:rsidRPr="006B00E9">
              <w:rPr>
                <w:rFonts w:asciiTheme="minorHAnsi" w:hAnsiTheme="minorHAnsi" w:cstheme="minorHAnsi"/>
                <w:sz w:val="22"/>
                <w:szCs w:val="22"/>
              </w:rPr>
              <w:t>određeno/puno</w:t>
            </w:r>
          </w:p>
        </w:tc>
      </w:tr>
      <w:tr w:rsidR="00B24D47" w:rsidRPr="00606701" w14:paraId="498D2F03" w14:textId="77777777" w:rsidTr="008B76E5">
        <w:tc>
          <w:tcPr>
            <w:tcW w:w="917" w:type="dxa"/>
          </w:tcPr>
          <w:p w14:paraId="645B0A2B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3A1F84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Magaš Tihana</w:t>
            </w:r>
          </w:p>
        </w:tc>
        <w:tc>
          <w:tcPr>
            <w:tcW w:w="833" w:type="dxa"/>
          </w:tcPr>
          <w:p w14:paraId="47BD86E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CEDACC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pov. I sociologije</w:t>
            </w:r>
          </w:p>
        </w:tc>
        <w:tc>
          <w:tcPr>
            <w:tcW w:w="688" w:type="dxa"/>
          </w:tcPr>
          <w:p w14:paraId="550A2C1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840" w:type="dxa"/>
          </w:tcPr>
          <w:p w14:paraId="024ACB2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115" w:type="dxa"/>
            <w:gridSpan w:val="2"/>
          </w:tcPr>
          <w:p w14:paraId="0A6115C7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38D1952C" w14:textId="77777777" w:rsidTr="008B76E5">
        <w:tc>
          <w:tcPr>
            <w:tcW w:w="917" w:type="dxa"/>
          </w:tcPr>
          <w:p w14:paraId="48516E01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6F60AC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Mandžo-Fabijanić Ina</w:t>
            </w:r>
          </w:p>
        </w:tc>
        <w:tc>
          <w:tcPr>
            <w:tcW w:w="833" w:type="dxa"/>
          </w:tcPr>
          <w:p w14:paraId="580976F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7E26FFB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engl. I tal. jez.</w:t>
            </w:r>
          </w:p>
        </w:tc>
        <w:tc>
          <w:tcPr>
            <w:tcW w:w="688" w:type="dxa"/>
          </w:tcPr>
          <w:p w14:paraId="392CB23F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02BEFF85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115" w:type="dxa"/>
            <w:gridSpan w:val="2"/>
          </w:tcPr>
          <w:p w14:paraId="745D429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1460A968" w14:textId="77777777" w:rsidTr="008B76E5">
        <w:trPr>
          <w:trHeight w:val="203"/>
        </w:trPr>
        <w:tc>
          <w:tcPr>
            <w:tcW w:w="917" w:type="dxa"/>
          </w:tcPr>
          <w:p w14:paraId="5B54876F" w14:textId="77777777" w:rsidR="00B24D47" w:rsidRPr="00075A31" w:rsidRDefault="00B24D47" w:rsidP="00B24D4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54DC8DFB" w14:textId="77777777" w:rsidR="00B24D47" w:rsidRPr="00596BCF" w:rsidRDefault="00B24D47" w:rsidP="00B24D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Maraš Matea</w:t>
            </w:r>
          </w:p>
        </w:tc>
        <w:tc>
          <w:tcPr>
            <w:tcW w:w="833" w:type="dxa"/>
          </w:tcPr>
          <w:p w14:paraId="2C3FBC2A" w14:textId="77777777" w:rsidR="00B24D47" w:rsidRPr="00596BCF" w:rsidRDefault="00B24D47" w:rsidP="00B24D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242252E7" w14:textId="77777777" w:rsidR="00B24D47" w:rsidRPr="00B24D47" w:rsidRDefault="00B24D47" w:rsidP="00B24D4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24D47">
              <w:rPr>
                <w:rFonts w:asciiTheme="minorHAnsi" w:hAnsiTheme="minorHAnsi" w:cstheme="minorHAnsi"/>
                <w:sz w:val="16"/>
                <w:szCs w:val="16"/>
              </w:rPr>
              <w:t xml:space="preserve">Mag.edu engl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 t</w:t>
            </w:r>
            <w:r w:rsidRPr="00B24D47">
              <w:rPr>
                <w:rFonts w:asciiTheme="minorHAnsi" w:hAnsiTheme="minorHAnsi" w:cstheme="minorHAnsi"/>
                <w:sz w:val="16"/>
                <w:szCs w:val="16"/>
              </w:rPr>
              <w:t xml:space="preserve">al. jezika </w:t>
            </w:r>
          </w:p>
        </w:tc>
        <w:tc>
          <w:tcPr>
            <w:tcW w:w="688" w:type="dxa"/>
          </w:tcPr>
          <w:p w14:paraId="53D331DF" w14:textId="77777777" w:rsidR="00B24D47" w:rsidRDefault="00B24D47" w:rsidP="00B24D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840" w:type="dxa"/>
          </w:tcPr>
          <w:p w14:paraId="682D1C90" w14:textId="77777777" w:rsidR="00B24D47" w:rsidRDefault="00B24D47" w:rsidP="00B24D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2115" w:type="dxa"/>
            <w:gridSpan w:val="2"/>
          </w:tcPr>
          <w:p w14:paraId="25ADB760" w14:textId="77777777" w:rsidR="00B24D47" w:rsidRPr="00596BCF" w:rsidRDefault="00B24D47" w:rsidP="00B24D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određeno/puno</w:t>
            </w:r>
          </w:p>
        </w:tc>
      </w:tr>
      <w:tr w:rsidR="00B24D47" w:rsidRPr="00606701" w14:paraId="34304321" w14:textId="77777777" w:rsidTr="008B76E5">
        <w:tc>
          <w:tcPr>
            <w:tcW w:w="917" w:type="dxa"/>
          </w:tcPr>
          <w:p w14:paraId="5B4FB1DA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B66E57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Marcelić Dubravka </w:t>
            </w:r>
          </w:p>
        </w:tc>
        <w:tc>
          <w:tcPr>
            <w:tcW w:w="833" w:type="dxa"/>
          </w:tcPr>
          <w:p w14:paraId="557CF37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5943C9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tal. I franc. jez.</w:t>
            </w:r>
          </w:p>
        </w:tc>
        <w:tc>
          <w:tcPr>
            <w:tcW w:w="688" w:type="dxa"/>
          </w:tcPr>
          <w:p w14:paraId="12E6824C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30214B9E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115" w:type="dxa"/>
            <w:gridSpan w:val="2"/>
          </w:tcPr>
          <w:p w14:paraId="085EB41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6D68D99F" w14:textId="77777777" w:rsidTr="008B76E5">
        <w:tc>
          <w:tcPr>
            <w:tcW w:w="917" w:type="dxa"/>
          </w:tcPr>
          <w:p w14:paraId="3A8C223B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D09F1B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Marnika Dajana</w:t>
            </w:r>
          </w:p>
        </w:tc>
        <w:tc>
          <w:tcPr>
            <w:tcW w:w="833" w:type="dxa"/>
          </w:tcPr>
          <w:p w14:paraId="718B1A3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079081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mag.</w:t>
            </w: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 xml:space="preserve"> informatike</w:t>
            </w:r>
          </w:p>
        </w:tc>
        <w:tc>
          <w:tcPr>
            <w:tcW w:w="688" w:type="dxa"/>
          </w:tcPr>
          <w:p w14:paraId="3E394ED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3791CC0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15" w:type="dxa"/>
            <w:gridSpan w:val="2"/>
          </w:tcPr>
          <w:p w14:paraId="6F4CB92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6225BF21" w14:textId="77777777" w:rsidTr="008B76E5">
        <w:tc>
          <w:tcPr>
            <w:tcW w:w="917" w:type="dxa"/>
          </w:tcPr>
          <w:p w14:paraId="6A71A6B7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515A15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Marušić Korana</w:t>
            </w:r>
          </w:p>
        </w:tc>
        <w:tc>
          <w:tcPr>
            <w:tcW w:w="833" w:type="dxa"/>
          </w:tcPr>
          <w:p w14:paraId="49DC08F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1950843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kemije</w:t>
            </w:r>
          </w:p>
        </w:tc>
        <w:tc>
          <w:tcPr>
            <w:tcW w:w="688" w:type="dxa"/>
          </w:tcPr>
          <w:p w14:paraId="40EDB47C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7A31C5D8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627FF6A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1D21C3E0" w14:textId="77777777" w:rsidTr="008B76E5">
        <w:tc>
          <w:tcPr>
            <w:tcW w:w="917" w:type="dxa"/>
          </w:tcPr>
          <w:p w14:paraId="5D222EC0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3686CD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Matković Suzana</w:t>
            </w:r>
          </w:p>
        </w:tc>
        <w:tc>
          <w:tcPr>
            <w:tcW w:w="833" w:type="dxa"/>
          </w:tcPr>
          <w:p w14:paraId="58236B6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61DD758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njem. I tal. jez.</w:t>
            </w:r>
          </w:p>
        </w:tc>
        <w:tc>
          <w:tcPr>
            <w:tcW w:w="688" w:type="dxa"/>
          </w:tcPr>
          <w:p w14:paraId="07F2FE69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1016BC5E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115" w:type="dxa"/>
            <w:gridSpan w:val="2"/>
          </w:tcPr>
          <w:p w14:paraId="53451ACB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4BCF009B" w14:textId="77777777" w:rsidTr="008B76E5">
        <w:tc>
          <w:tcPr>
            <w:tcW w:w="917" w:type="dxa"/>
          </w:tcPr>
          <w:p w14:paraId="336431F5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5DD45B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Mičić Jelena</w:t>
            </w:r>
          </w:p>
        </w:tc>
        <w:tc>
          <w:tcPr>
            <w:tcW w:w="833" w:type="dxa"/>
          </w:tcPr>
          <w:p w14:paraId="34C862C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68282A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Dipl. vjeroučitelj</w:t>
            </w:r>
          </w:p>
        </w:tc>
        <w:tc>
          <w:tcPr>
            <w:tcW w:w="688" w:type="dxa"/>
          </w:tcPr>
          <w:p w14:paraId="57DBEF87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40" w:type="dxa"/>
          </w:tcPr>
          <w:p w14:paraId="2B80EF3A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15" w:type="dxa"/>
            <w:gridSpan w:val="2"/>
          </w:tcPr>
          <w:p w14:paraId="0C664E1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0CE6FB92" w14:textId="77777777" w:rsidTr="008B76E5">
        <w:tc>
          <w:tcPr>
            <w:tcW w:w="917" w:type="dxa"/>
          </w:tcPr>
          <w:p w14:paraId="5F5706E2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8AFFE5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Milković Katarinica</w:t>
            </w:r>
          </w:p>
        </w:tc>
        <w:tc>
          <w:tcPr>
            <w:tcW w:w="833" w:type="dxa"/>
          </w:tcPr>
          <w:p w14:paraId="02BE361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62CDC7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fizike I kemije</w:t>
            </w:r>
          </w:p>
        </w:tc>
        <w:tc>
          <w:tcPr>
            <w:tcW w:w="688" w:type="dxa"/>
          </w:tcPr>
          <w:p w14:paraId="1212236A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5CE558BF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15" w:type="dxa"/>
            <w:gridSpan w:val="2"/>
          </w:tcPr>
          <w:p w14:paraId="658A7CE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09794892" w14:textId="77777777" w:rsidTr="008B76E5">
        <w:tc>
          <w:tcPr>
            <w:tcW w:w="917" w:type="dxa"/>
          </w:tcPr>
          <w:p w14:paraId="144DCC5C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7A5A15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Milković Stanka</w:t>
            </w:r>
          </w:p>
        </w:tc>
        <w:tc>
          <w:tcPr>
            <w:tcW w:w="833" w:type="dxa"/>
          </w:tcPr>
          <w:p w14:paraId="782C529C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76A251B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fizike I kemije</w:t>
            </w:r>
          </w:p>
        </w:tc>
        <w:tc>
          <w:tcPr>
            <w:tcW w:w="688" w:type="dxa"/>
          </w:tcPr>
          <w:p w14:paraId="1E1E4F28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0BCF7CEA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15" w:type="dxa"/>
            <w:gridSpan w:val="2"/>
          </w:tcPr>
          <w:p w14:paraId="31F7C62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51C0879E" w14:textId="77777777" w:rsidTr="008B76E5">
        <w:tc>
          <w:tcPr>
            <w:tcW w:w="917" w:type="dxa"/>
          </w:tcPr>
          <w:p w14:paraId="0CE1B553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49F5F20A" w14:textId="77777777" w:rsidR="00B24D47" w:rsidRPr="00596BCF" w:rsidRDefault="00B24D47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Mišković Maja</w:t>
            </w:r>
          </w:p>
        </w:tc>
        <w:tc>
          <w:tcPr>
            <w:tcW w:w="833" w:type="dxa"/>
          </w:tcPr>
          <w:p w14:paraId="7B534F0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60AF6B6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kemije</w:t>
            </w:r>
          </w:p>
        </w:tc>
        <w:tc>
          <w:tcPr>
            <w:tcW w:w="688" w:type="dxa"/>
          </w:tcPr>
          <w:p w14:paraId="2DA78F0B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14:paraId="1027543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4FD5A24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3BEB26E7" w14:textId="77777777" w:rsidTr="008B76E5">
        <w:tc>
          <w:tcPr>
            <w:tcW w:w="917" w:type="dxa"/>
          </w:tcPr>
          <w:p w14:paraId="621F86D9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E85137D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iCs/>
                <w:sz w:val="22"/>
                <w:szCs w:val="22"/>
                <w:lang w:val="hr-HR"/>
              </w:rPr>
              <w:t xml:space="preserve">Morović Martina </w:t>
            </w:r>
          </w:p>
        </w:tc>
        <w:tc>
          <w:tcPr>
            <w:tcW w:w="833" w:type="dxa"/>
          </w:tcPr>
          <w:p w14:paraId="02498864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SSS</w:t>
            </w:r>
          </w:p>
        </w:tc>
        <w:tc>
          <w:tcPr>
            <w:tcW w:w="1963" w:type="dxa"/>
          </w:tcPr>
          <w:p w14:paraId="5A02200B" w14:textId="24433218" w:rsidR="00B24D47" w:rsidRPr="00596BCF" w:rsidRDefault="00F44F98" w:rsidP="00CF50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economist</w:t>
            </w:r>
          </w:p>
        </w:tc>
        <w:tc>
          <w:tcPr>
            <w:tcW w:w="688" w:type="dxa"/>
          </w:tcPr>
          <w:p w14:paraId="1E943D49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14:paraId="37FFEA98" w14:textId="77777777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6FD79139" w14:textId="3CF67F9A" w:rsidR="00B24D47" w:rsidRPr="00596BC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</w:t>
            </w:r>
            <w:r w:rsidR="001F59E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</w:t>
            </w: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dređeno/puno</w:t>
            </w:r>
          </w:p>
        </w:tc>
      </w:tr>
      <w:tr w:rsidR="00B24D47" w:rsidRPr="00606701" w14:paraId="20C6C1DB" w14:textId="77777777" w:rsidTr="008B76E5">
        <w:tc>
          <w:tcPr>
            <w:tcW w:w="917" w:type="dxa"/>
          </w:tcPr>
          <w:p w14:paraId="474034AC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53192A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Mrdalj Daria</w:t>
            </w:r>
          </w:p>
        </w:tc>
        <w:tc>
          <w:tcPr>
            <w:tcW w:w="833" w:type="dxa"/>
          </w:tcPr>
          <w:p w14:paraId="59D33D1F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17DCBA2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engl. I tal. jez.</w:t>
            </w:r>
          </w:p>
        </w:tc>
        <w:tc>
          <w:tcPr>
            <w:tcW w:w="688" w:type="dxa"/>
          </w:tcPr>
          <w:p w14:paraId="09DE7FF4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37DF6AF0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15" w:type="dxa"/>
            <w:gridSpan w:val="2"/>
          </w:tcPr>
          <w:p w14:paraId="111654FA" w14:textId="65C85C06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 w:rsidR="001F59E5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dređeno/puno</w:t>
            </w:r>
          </w:p>
        </w:tc>
      </w:tr>
      <w:tr w:rsidR="00B24D47" w:rsidRPr="00606701" w14:paraId="5130CB74" w14:textId="77777777" w:rsidTr="008B76E5">
        <w:tc>
          <w:tcPr>
            <w:tcW w:w="917" w:type="dxa"/>
          </w:tcPr>
          <w:p w14:paraId="0407A988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4FF780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Mustać Klarić Iva</w:t>
            </w:r>
          </w:p>
        </w:tc>
        <w:tc>
          <w:tcPr>
            <w:tcW w:w="833" w:type="dxa"/>
          </w:tcPr>
          <w:p w14:paraId="47ABC80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963" w:type="dxa"/>
          </w:tcPr>
          <w:p w14:paraId="2424C20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dipl. učiteljica</w:t>
            </w:r>
          </w:p>
        </w:tc>
        <w:tc>
          <w:tcPr>
            <w:tcW w:w="688" w:type="dxa"/>
          </w:tcPr>
          <w:p w14:paraId="313557F2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667BB5FB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15" w:type="dxa"/>
            <w:gridSpan w:val="2"/>
          </w:tcPr>
          <w:p w14:paraId="33013A9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54ED67C5" w14:textId="77777777" w:rsidTr="008B76E5">
        <w:tc>
          <w:tcPr>
            <w:tcW w:w="917" w:type="dxa"/>
          </w:tcPr>
          <w:p w14:paraId="57FA07DE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E0CAA9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Mustać Sunčica</w:t>
            </w:r>
          </w:p>
        </w:tc>
        <w:tc>
          <w:tcPr>
            <w:tcW w:w="833" w:type="dxa"/>
          </w:tcPr>
          <w:p w14:paraId="36FA102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24A1D6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engl. I španj. jez.</w:t>
            </w:r>
          </w:p>
        </w:tc>
        <w:tc>
          <w:tcPr>
            <w:tcW w:w="688" w:type="dxa"/>
          </w:tcPr>
          <w:p w14:paraId="6055E615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5A689748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7980955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neodređeno/nepuno</w:t>
            </w:r>
          </w:p>
        </w:tc>
      </w:tr>
      <w:tr w:rsidR="00B24D47" w:rsidRPr="00606701" w14:paraId="0654C4DD" w14:textId="77777777" w:rsidTr="008B76E5">
        <w:tc>
          <w:tcPr>
            <w:tcW w:w="917" w:type="dxa"/>
          </w:tcPr>
          <w:p w14:paraId="32B2C982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FE94B02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Nižić Marija</w:t>
            </w:r>
          </w:p>
        </w:tc>
        <w:tc>
          <w:tcPr>
            <w:tcW w:w="833" w:type="dxa"/>
          </w:tcPr>
          <w:p w14:paraId="03EF49D9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DF0AD34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biologije</w:t>
            </w:r>
          </w:p>
        </w:tc>
        <w:tc>
          <w:tcPr>
            <w:tcW w:w="688" w:type="dxa"/>
          </w:tcPr>
          <w:p w14:paraId="65314D2D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840" w:type="dxa"/>
          </w:tcPr>
          <w:p w14:paraId="2F6A9469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2115" w:type="dxa"/>
            <w:gridSpan w:val="2"/>
          </w:tcPr>
          <w:p w14:paraId="26CC4A8D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2215E09A" w14:textId="77777777" w:rsidTr="008B76E5">
        <w:tc>
          <w:tcPr>
            <w:tcW w:w="917" w:type="dxa"/>
          </w:tcPr>
          <w:p w14:paraId="7D110A41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1C353C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Pavić Irena</w:t>
            </w:r>
          </w:p>
        </w:tc>
        <w:tc>
          <w:tcPr>
            <w:tcW w:w="833" w:type="dxa"/>
          </w:tcPr>
          <w:p w14:paraId="0D70DB93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DA43C5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geografije I tal. jez.</w:t>
            </w:r>
          </w:p>
        </w:tc>
        <w:tc>
          <w:tcPr>
            <w:tcW w:w="688" w:type="dxa"/>
          </w:tcPr>
          <w:p w14:paraId="60AAC5D1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1273CD54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7F98C04A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681CF36E" w14:textId="77777777" w:rsidTr="008B76E5">
        <w:tc>
          <w:tcPr>
            <w:tcW w:w="917" w:type="dxa"/>
          </w:tcPr>
          <w:p w14:paraId="3C564864" w14:textId="77777777" w:rsidR="00B24D47" w:rsidRPr="00075A31" w:rsidRDefault="00B24D47" w:rsidP="00B80DFB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5523F30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Pera Svjetlana</w:t>
            </w:r>
          </w:p>
        </w:tc>
        <w:tc>
          <w:tcPr>
            <w:tcW w:w="833" w:type="dxa"/>
          </w:tcPr>
          <w:p w14:paraId="5F2E3C90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BD639EE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franc. jez. I pov umj.</w:t>
            </w:r>
          </w:p>
        </w:tc>
        <w:tc>
          <w:tcPr>
            <w:tcW w:w="688" w:type="dxa"/>
          </w:tcPr>
          <w:p w14:paraId="34791C3B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253CC2D3" w14:textId="77777777" w:rsidR="00B24D47" w:rsidRPr="00596BCF" w:rsidRDefault="00B24D47" w:rsidP="00390B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15" w:type="dxa"/>
            <w:gridSpan w:val="2"/>
          </w:tcPr>
          <w:p w14:paraId="270AE5C1" w14:textId="77777777" w:rsidR="00B24D47" w:rsidRPr="00596BCF" w:rsidRDefault="00B24D47" w:rsidP="004E52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neodređeno/nepuno</w:t>
            </w:r>
          </w:p>
        </w:tc>
      </w:tr>
      <w:tr w:rsidR="00B24D47" w:rsidRPr="00606701" w14:paraId="4665C362" w14:textId="77777777" w:rsidTr="008B76E5">
        <w:tc>
          <w:tcPr>
            <w:tcW w:w="917" w:type="dxa"/>
          </w:tcPr>
          <w:p w14:paraId="39B3A664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C032597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Perić Marko</w:t>
            </w:r>
          </w:p>
        </w:tc>
        <w:tc>
          <w:tcPr>
            <w:tcW w:w="833" w:type="dxa"/>
          </w:tcPr>
          <w:p w14:paraId="5FC5F4D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963" w:type="dxa"/>
          </w:tcPr>
          <w:p w14:paraId="484E8D8F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bacc. Inf.</w:t>
            </w:r>
          </w:p>
        </w:tc>
        <w:tc>
          <w:tcPr>
            <w:tcW w:w="688" w:type="dxa"/>
          </w:tcPr>
          <w:p w14:paraId="08997C4C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14:paraId="03421ED1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1AA4FC0A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03263A27" w14:textId="77777777" w:rsidTr="008B76E5">
        <w:tc>
          <w:tcPr>
            <w:tcW w:w="917" w:type="dxa"/>
          </w:tcPr>
          <w:p w14:paraId="4905567A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CD351EC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Perić Mateja</w:t>
            </w:r>
          </w:p>
        </w:tc>
        <w:tc>
          <w:tcPr>
            <w:tcW w:w="833" w:type="dxa"/>
          </w:tcPr>
          <w:p w14:paraId="01FAAF24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91DBAD8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hrv. jez.</w:t>
            </w:r>
          </w:p>
        </w:tc>
        <w:tc>
          <w:tcPr>
            <w:tcW w:w="688" w:type="dxa"/>
          </w:tcPr>
          <w:p w14:paraId="54959DE0" w14:textId="77777777" w:rsidR="00B24D4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840" w:type="dxa"/>
          </w:tcPr>
          <w:p w14:paraId="0AD68E0F" w14:textId="77777777" w:rsidR="00B24D4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2115" w:type="dxa"/>
            <w:gridSpan w:val="2"/>
          </w:tcPr>
          <w:p w14:paraId="64148B05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1D73C4F9" w14:textId="77777777" w:rsidTr="008B76E5">
        <w:tc>
          <w:tcPr>
            <w:tcW w:w="917" w:type="dxa"/>
          </w:tcPr>
          <w:p w14:paraId="6C919CE4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93CD5E9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Petrić Ivan</w:t>
            </w:r>
          </w:p>
        </w:tc>
        <w:tc>
          <w:tcPr>
            <w:tcW w:w="833" w:type="dxa"/>
          </w:tcPr>
          <w:p w14:paraId="1DE71899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SSS</w:t>
            </w:r>
          </w:p>
        </w:tc>
        <w:tc>
          <w:tcPr>
            <w:tcW w:w="1963" w:type="dxa"/>
          </w:tcPr>
          <w:p w14:paraId="45A76DF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električar</w:t>
            </w:r>
          </w:p>
        </w:tc>
        <w:tc>
          <w:tcPr>
            <w:tcW w:w="688" w:type="dxa"/>
          </w:tcPr>
          <w:p w14:paraId="4332620A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840" w:type="dxa"/>
          </w:tcPr>
          <w:p w14:paraId="7EE7F425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15" w:type="dxa"/>
            <w:gridSpan w:val="2"/>
          </w:tcPr>
          <w:p w14:paraId="238E1978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664B4C39" w14:textId="77777777" w:rsidTr="008B76E5">
        <w:tc>
          <w:tcPr>
            <w:tcW w:w="917" w:type="dxa"/>
          </w:tcPr>
          <w:p w14:paraId="7D5836A8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C35BFB2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Plečko Jelena</w:t>
            </w:r>
          </w:p>
        </w:tc>
        <w:tc>
          <w:tcPr>
            <w:tcW w:w="833" w:type="dxa"/>
          </w:tcPr>
          <w:p w14:paraId="7507E275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A8797B1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glazv. umj.</w:t>
            </w:r>
          </w:p>
        </w:tc>
        <w:tc>
          <w:tcPr>
            <w:tcW w:w="688" w:type="dxa"/>
          </w:tcPr>
          <w:p w14:paraId="4ED33E70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190F2010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744DC353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5B9D4B53" w14:textId="77777777" w:rsidTr="008B76E5">
        <w:tc>
          <w:tcPr>
            <w:tcW w:w="917" w:type="dxa"/>
          </w:tcPr>
          <w:p w14:paraId="71B81752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E63A537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Prtenjača Ante</w:t>
            </w:r>
          </w:p>
        </w:tc>
        <w:tc>
          <w:tcPr>
            <w:tcW w:w="833" w:type="dxa"/>
          </w:tcPr>
          <w:p w14:paraId="0FC615B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3D3B9BB8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Dipl. knjižničar</w:t>
            </w:r>
          </w:p>
        </w:tc>
        <w:tc>
          <w:tcPr>
            <w:tcW w:w="688" w:type="dxa"/>
          </w:tcPr>
          <w:p w14:paraId="32D1A8F4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8</w:t>
            </w:r>
          </w:p>
        </w:tc>
        <w:tc>
          <w:tcPr>
            <w:tcW w:w="840" w:type="dxa"/>
          </w:tcPr>
          <w:p w14:paraId="304B5A94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55DEB39C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neodređeno/nepuno</w:t>
            </w:r>
          </w:p>
        </w:tc>
      </w:tr>
      <w:tr w:rsidR="00B24D47" w:rsidRPr="00606701" w14:paraId="564C22CA" w14:textId="77777777" w:rsidTr="008B76E5">
        <w:tc>
          <w:tcPr>
            <w:tcW w:w="917" w:type="dxa"/>
          </w:tcPr>
          <w:p w14:paraId="3C5F9F52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B6FE368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iCs/>
                <w:sz w:val="22"/>
                <w:szCs w:val="22"/>
                <w:lang w:val="hr-HR"/>
              </w:rPr>
              <w:t xml:space="preserve">Prtenjača Nediljka </w:t>
            </w:r>
          </w:p>
        </w:tc>
        <w:tc>
          <w:tcPr>
            <w:tcW w:w="833" w:type="dxa"/>
          </w:tcPr>
          <w:p w14:paraId="4E73E5B8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SSS</w:t>
            </w:r>
          </w:p>
        </w:tc>
        <w:tc>
          <w:tcPr>
            <w:tcW w:w="1963" w:type="dxa"/>
          </w:tcPr>
          <w:p w14:paraId="4F40B4FC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prodavač</w:t>
            </w:r>
          </w:p>
        </w:tc>
        <w:tc>
          <w:tcPr>
            <w:tcW w:w="688" w:type="dxa"/>
          </w:tcPr>
          <w:p w14:paraId="006C0C08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9</w:t>
            </w:r>
          </w:p>
        </w:tc>
        <w:tc>
          <w:tcPr>
            <w:tcW w:w="840" w:type="dxa"/>
          </w:tcPr>
          <w:p w14:paraId="4C16324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115" w:type="dxa"/>
            <w:gridSpan w:val="2"/>
          </w:tcPr>
          <w:p w14:paraId="0A937715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4E5D21C7" w14:textId="77777777" w:rsidTr="008B76E5">
        <w:tc>
          <w:tcPr>
            <w:tcW w:w="917" w:type="dxa"/>
          </w:tcPr>
          <w:p w14:paraId="41DF8822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77657A5" w14:textId="77777777" w:rsidR="00B24D47" w:rsidRPr="00596BCF" w:rsidRDefault="00B24D47" w:rsidP="00E31B27">
            <w:pPr>
              <w:rPr>
                <w:rFonts w:asciiTheme="minorHAnsi" w:hAnsiTheme="minorHAnsi" w:cstheme="minorHAnsi"/>
                <w:iCs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  <w:lang w:val="hr-HR"/>
              </w:rPr>
              <w:t>Radoš Stipica</w:t>
            </w:r>
          </w:p>
        </w:tc>
        <w:tc>
          <w:tcPr>
            <w:tcW w:w="833" w:type="dxa"/>
          </w:tcPr>
          <w:p w14:paraId="520D1FDE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5C8C7A10" w14:textId="77777777" w:rsidR="00B24D47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prof. hrv. jezika</w:t>
            </w:r>
          </w:p>
        </w:tc>
        <w:tc>
          <w:tcPr>
            <w:tcW w:w="688" w:type="dxa"/>
          </w:tcPr>
          <w:p w14:paraId="14339FAB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27</w:t>
            </w:r>
          </w:p>
        </w:tc>
        <w:tc>
          <w:tcPr>
            <w:tcW w:w="840" w:type="dxa"/>
          </w:tcPr>
          <w:p w14:paraId="1B810D29" w14:textId="77777777" w:rsidR="00B24D4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2115" w:type="dxa"/>
            <w:gridSpan w:val="2"/>
          </w:tcPr>
          <w:p w14:paraId="40E28D8D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2B9AFBD1" w14:textId="77777777" w:rsidTr="008B76E5">
        <w:tc>
          <w:tcPr>
            <w:tcW w:w="917" w:type="dxa"/>
          </w:tcPr>
          <w:p w14:paraId="65E5BB0A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3945501E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Radulić Ivanka</w:t>
            </w:r>
          </w:p>
        </w:tc>
        <w:tc>
          <w:tcPr>
            <w:tcW w:w="833" w:type="dxa"/>
          </w:tcPr>
          <w:p w14:paraId="331F4E70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5310F9B9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pov. umj.</w:t>
            </w:r>
          </w:p>
        </w:tc>
        <w:tc>
          <w:tcPr>
            <w:tcW w:w="688" w:type="dxa"/>
          </w:tcPr>
          <w:p w14:paraId="4D4922A5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840" w:type="dxa"/>
          </w:tcPr>
          <w:p w14:paraId="09C2F820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115" w:type="dxa"/>
            <w:gridSpan w:val="2"/>
          </w:tcPr>
          <w:p w14:paraId="17B5917C" w14:textId="6424F2F1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 w:rsidR="001F59E5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dređeno/puno</w:t>
            </w:r>
          </w:p>
        </w:tc>
      </w:tr>
      <w:tr w:rsidR="00B24D47" w:rsidRPr="00606701" w14:paraId="100CC4FA" w14:textId="77777777" w:rsidTr="008B76E5">
        <w:tc>
          <w:tcPr>
            <w:tcW w:w="917" w:type="dxa"/>
          </w:tcPr>
          <w:p w14:paraId="73BB5C7C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5D7FFE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Rogić Zdenka</w:t>
            </w:r>
          </w:p>
        </w:tc>
        <w:tc>
          <w:tcPr>
            <w:tcW w:w="833" w:type="dxa"/>
          </w:tcPr>
          <w:p w14:paraId="7A810852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329360A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 xml:space="preserve">Prof. </w:t>
            </w:r>
            <w:proofErr w:type="gramStart"/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lat.ji</w:t>
            </w:r>
            <w:proofErr w:type="gramEnd"/>
            <w:r w:rsidRPr="00596BCF">
              <w:rPr>
                <w:rFonts w:asciiTheme="minorHAnsi" w:hAnsiTheme="minorHAnsi" w:cstheme="minorHAnsi"/>
                <w:sz w:val="16"/>
                <w:szCs w:val="16"/>
              </w:rPr>
              <w:t xml:space="preserve"> rus- jez.  </w:t>
            </w:r>
          </w:p>
          <w:p w14:paraId="1F0AE80A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dipl. knjižničar</w:t>
            </w:r>
          </w:p>
        </w:tc>
        <w:tc>
          <w:tcPr>
            <w:tcW w:w="688" w:type="dxa"/>
          </w:tcPr>
          <w:p w14:paraId="0074894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14:paraId="11C2FA67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115" w:type="dxa"/>
            <w:gridSpan w:val="2"/>
          </w:tcPr>
          <w:p w14:paraId="000D0F33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neodređeno/nepuno</w:t>
            </w:r>
          </w:p>
        </w:tc>
      </w:tr>
      <w:tr w:rsidR="00B24D47" w:rsidRPr="00606701" w14:paraId="4C216234" w14:textId="77777777" w:rsidTr="008B76E5">
        <w:tc>
          <w:tcPr>
            <w:tcW w:w="917" w:type="dxa"/>
          </w:tcPr>
          <w:p w14:paraId="54ED5172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F5A6F1E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Rokov Sandra </w:t>
            </w:r>
          </w:p>
        </w:tc>
        <w:tc>
          <w:tcPr>
            <w:tcW w:w="833" w:type="dxa"/>
          </w:tcPr>
          <w:p w14:paraId="3B65A2BF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52152DA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engl. I tal. jez.</w:t>
            </w:r>
          </w:p>
        </w:tc>
        <w:tc>
          <w:tcPr>
            <w:tcW w:w="688" w:type="dxa"/>
          </w:tcPr>
          <w:p w14:paraId="2A744A64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840" w:type="dxa"/>
          </w:tcPr>
          <w:p w14:paraId="4A56A5F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115" w:type="dxa"/>
            <w:gridSpan w:val="2"/>
          </w:tcPr>
          <w:p w14:paraId="79299AB7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21F54292" w14:textId="77777777" w:rsidTr="008B76E5">
        <w:tc>
          <w:tcPr>
            <w:tcW w:w="917" w:type="dxa"/>
          </w:tcPr>
          <w:p w14:paraId="37C14B52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D7347E2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Šango Sandra</w:t>
            </w:r>
          </w:p>
        </w:tc>
        <w:tc>
          <w:tcPr>
            <w:tcW w:w="833" w:type="dxa"/>
          </w:tcPr>
          <w:p w14:paraId="1A995A55" w14:textId="77777777" w:rsidR="00B24D47" w:rsidRPr="00596BCF" w:rsidRDefault="00B24D47" w:rsidP="00E31B2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082B2F52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Prof. engl. i tal. jez.</w:t>
            </w:r>
          </w:p>
        </w:tc>
        <w:tc>
          <w:tcPr>
            <w:tcW w:w="688" w:type="dxa"/>
          </w:tcPr>
          <w:p w14:paraId="7BC3185B" w14:textId="77777777" w:rsidR="00B24D4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840" w:type="dxa"/>
          </w:tcPr>
          <w:p w14:paraId="068A4469" w14:textId="77777777" w:rsidR="00B24D4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8</w:t>
            </w:r>
          </w:p>
        </w:tc>
        <w:tc>
          <w:tcPr>
            <w:tcW w:w="2115" w:type="dxa"/>
            <w:gridSpan w:val="2"/>
          </w:tcPr>
          <w:p w14:paraId="016F329C" w14:textId="1854A02F" w:rsidR="00B24D47" w:rsidRPr="00596BCF" w:rsidRDefault="001F59E5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</w:t>
            </w:r>
            <w:r w:rsidR="00B24D47"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određeno/puno</w:t>
            </w:r>
          </w:p>
        </w:tc>
      </w:tr>
      <w:tr w:rsidR="00B24D47" w:rsidRPr="00606701" w14:paraId="3116D686" w14:textId="77777777" w:rsidTr="008B76E5">
        <w:tc>
          <w:tcPr>
            <w:tcW w:w="917" w:type="dxa"/>
          </w:tcPr>
          <w:p w14:paraId="5907A1D9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4D8D9C3" w14:textId="77777777" w:rsidR="00B24D47" w:rsidRPr="00C11EF7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11EF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Sikirić Petar</w:t>
            </w:r>
          </w:p>
        </w:tc>
        <w:tc>
          <w:tcPr>
            <w:tcW w:w="833" w:type="dxa"/>
          </w:tcPr>
          <w:p w14:paraId="5E26DA6A" w14:textId="77777777" w:rsidR="00B24D47" w:rsidRPr="00C11EF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11EF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139606C7" w14:textId="77777777" w:rsidR="00B24D47" w:rsidRPr="00C11EF7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11EF7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Mag edu ped. i mag edu sociol.</w:t>
            </w:r>
          </w:p>
        </w:tc>
        <w:tc>
          <w:tcPr>
            <w:tcW w:w="688" w:type="dxa"/>
          </w:tcPr>
          <w:p w14:paraId="7D8EB3D7" w14:textId="77777777" w:rsidR="00B24D47" w:rsidRPr="00C11EF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14:paraId="66963E1B" w14:textId="77777777" w:rsidR="00B24D47" w:rsidRPr="00C11EF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2CD98D84" w14:textId="2E915398" w:rsidR="00B24D47" w:rsidRPr="00C11EF7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</w:t>
            </w:r>
            <w:r w:rsidR="001F59E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</w:t>
            </w:r>
            <w:r w:rsidRPr="00C11EF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dređeno/puno</w:t>
            </w:r>
          </w:p>
        </w:tc>
      </w:tr>
      <w:tr w:rsidR="00B24D47" w:rsidRPr="00606701" w14:paraId="4EE97B9E" w14:textId="77777777" w:rsidTr="008B76E5">
        <w:trPr>
          <w:trHeight w:val="316"/>
        </w:trPr>
        <w:tc>
          <w:tcPr>
            <w:tcW w:w="917" w:type="dxa"/>
          </w:tcPr>
          <w:p w14:paraId="543096CA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715A17E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 xml:space="preserve">Škara Monika </w:t>
            </w:r>
          </w:p>
        </w:tc>
        <w:tc>
          <w:tcPr>
            <w:tcW w:w="833" w:type="dxa"/>
          </w:tcPr>
          <w:p w14:paraId="43E13E02" w14:textId="77777777" w:rsidR="00B24D47" w:rsidRPr="00596BCF" w:rsidRDefault="00B24D47" w:rsidP="00E31B2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314A766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kem I boil.</w:t>
            </w:r>
          </w:p>
        </w:tc>
        <w:tc>
          <w:tcPr>
            <w:tcW w:w="688" w:type="dxa"/>
          </w:tcPr>
          <w:p w14:paraId="3A66B146" w14:textId="77777777" w:rsidR="00B24D47" w:rsidRPr="00596BCF" w:rsidRDefault="00B24D47" w:rsidP="00E31B2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10AB8D45" w14:textId="77777777" w:rsidR="00B24D47" w:rsidRPr="00596BCF" w:rsidRDefault="00B24D47" w:rsidP="00E31B2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115" w:type="dxa"/>
            <w:gridSpan w:val="2"/>
          </w:tcPr>
          <w:p w14:paraId="20574472" w14:textId="77777777" w:rsidR="00B24D47" w:rsidRPr="00596BCF" w:rsidRDefault="00B24D47" w:rsidP="00E31B2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5C891867" w14:textId="77777777" w:rsidTr="008B76E5">
        <w:tc>
          <w:tcPr>
            <w:tcW w:w="917" w:type="dxa"/>
          </w:tcPr>
          <w:p w14:paraId="6E382AB2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BCAE7BF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Smith Savić Tatjana</w:t>
            </w:r>
          </w:p>
        </w:tc>
        <w:tc>
          <w:tcPr>
            <w:tcW w:w="833" w:type="dxa"/>
          </w:tcPr>
          <w:p w14:paraId="3229789B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7C04B3A3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en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gl</w:t>
            </w: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. I njem. jez.</w:t>
            </w:r>
          </w:p>
        </w:tc>
        <w:tc>
          <w:tcPr>
            <w:tcW w:w="688" w:type="dxa"/>
          </w:tcPr>
          <w:p w14:paraId="5B6C728B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6A7321EC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115" w:type="dxa"/>
            <w:gridSpan w:val="2"/>
          </w:tcPr>
          <w:p w14:paraId="5DE95C5C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59F017A2" w14:textId="77777777" w:rsidTr="008B76E5">
        <w:tc>
          <w:tcPr>
            <w:tcW w:w="917" w:type="dxa"/>
          </w:tcPr>
          <w:p w14:paraId="1279FF3D" w14:textId="77777777" w:rsidR="00B24D47" w:rsidRPr="00075A31" w:rsidRDefault="00B24D47" w:rsidP="00E31B27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D417623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Stanišić Ivana</w:t>
            </w:r>
          </w:p>
        </w:tc>
        <w:tc>
          <w:tcPr>
            <w:tcW w:w="833" w:type="dxa"/>
          </w:tcPr>
          <w:p w14:paraId="035E18A6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4BE45C90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mag. edu. hrv. jezika</w:t>
            </w:r>
          </w:p>
        </w:tc>
        <w:tc>
          <w:tcPr>
            <w:tcW w:w="688" w:type="dxa"/>
          </w:tcPr>
          <w:p w14:paraId="12BFEC5D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14:paraId="67DB5C69" w14:textId="77777777" w:rsidR="00B24D47" w:rsidRPr="00596BCF" w:rsidRDefault="00B24D47" w:rsidP="00E31B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657523ED" w14:textId="77777777" w:rsidR="00B24D47" w:rsidRPr="00596BCF" w:rsidRDefault="00B24D47" w:rsidP="00E31B27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određeno/nepuno</w:t>
            </w:r>
          </w:p>
        </w:tc>
      </w:tr>
      <w:tr w:rsidR="00B24D47" w:rsidRPr="00606701" w14:paraId="1C990311" w14:textId="77777777" w:rsidTr="008B76E5">
        <w:trPr>
          <w:trHeight w:val="201"/>
        </w:trPr>
        <w:tc>
          <w:tcPr>
            <w:tcW w:w="917" w:type="dxa"/>
          </w:tcPr>
          <w:p w14:paraId="6AC78834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3C11161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Vekić Dario</w:t>
            </w:r>
          </w:p>
        </w:tc>
        <w:tc>
          <w:tcPr>
            <w:tcW w:w="833" w:type="dxa"/>
          </w:tcPr>
          <w:p w14:paraId="20C46BAA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2A631FCB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fizike</w:t>
            </w:r>
          </w:p>
        </w:tc>
        <w:tc>
          <w:tcPr>
            <w:tcW w:w="688" w:type="dxa"/>
          </w:tcPr>
          <w:p w14:paraId="37C769B7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782F6971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15" w:type="dxa"/>
            <w:gridSpan w:val="2"/>
          </w:tcPr>
          <w:p w14:paraId="4DED1DB2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neodređeno/nepuno</w:t>
            </w:r>
          </w:p>
        </w:tc>
      </w:tr>
      <w:tr w:rsidR="00B24D47" w:rsidRPr="00606701" w14:paraId="45FE5A1D" w14:textId="77777777" w:rsidTr="008B76E5">
        <w:tc>
          <w:tcPr>
            <w:tcW w:w="917" w:type="dxa"/>
          </w:tcPr>
          <w:p w14:paraId="35176F01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5F0A4C4F" w14:textId="77777777" w:rsidR="00B24D47" w:rsidRPr="00596BCF" w:rsidRDefault="00B24D47" w:rsidP="001349A4">
            <w:pPr>
              <w:ind w:left="192" w:hanging="192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Vidas Rosa </w:t>
            </w:r>
          </w:p>
        </w:tc>
        <w:tc>
          <w:tcPr>
            <w:tcW w:w="833" w:type="dxa"/>
          </w:tcPr>
          <w:p w14:paraId="291E4F76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SSS</w:t>
            </w:r>
          </w:p>
        </w:tc>
        <w:tc>
          <w:tcPr>
            <w:tcW w:w="1963" w:type="dxa"/>
          </w:tcPr>
          <w:p w14:paraId="0ADB36C4" w14:textId="3E364ADD" w:rsidR="00B24D47" w:rsidRPr="00596BCF" w:rsidRDefault="00F44F98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economist</w:t>
            </w:r>
          </w:p>
        </w:tc>
        <w:tc>
          <w:tcPr>
            <w:tcW w:w="688" w:type="dxa"/>
          </w:tcPr>
          <w:p w14:paraId="16D0A8F7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8</w:t>
            </w:r>
          </w:p>
        </w:tc>
        <w:tc>
          <w:tcPr>
            <w:tcW w:w="840" w:type="dxa"/>
          </w:tcPr>
          <w:p w14:paraId="5DEEC234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2115" w:type="dxa"/>
            <w:gridSpan w:val="2"/>
          </w:tcPr>
          <w:p w14:paraId="2B9D20C1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0D8CEED3" w14:textId="77777777" w:rsidTr="008B76E5">
        <w:tc>
          <w:tcPr>
            <w:tcW w:w="917" w:type="dxa"/>
          </w:tcPr>
          <w:p w14:paraId="49D3E7BF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616E62BA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Vidović Iva</w:t>
            </w:r>
          </w:p>
        </w:tc>
        <w:tc>
          <w:tcPr>
            <w:tcW w:w="833" w:type="dxa"/>
          </w:tcPr>
          <w:p w14:paraId="62CE5954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2145CA9A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Prof. psihologije</w:t>
            </w:r>
          </w:p>
        </w:tc>
        <w:tc>
          <w:tcPr>
            <w:tcW w:w="688" w:type="dxa"/>
          </w:tcPr>
          <w:p w14:paraId="0D7A3CAE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4</w:t>
            </w:r>
          </w:p>
        </w:tc>
        <w:tc>
          <w:tcPr>
            <w:tcW w:w="840" w:type="dxa"/>
          </w:tcPr>
          <w:p w14:paraId="2576A4AC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4</w:t>
            </w:r>
          </w:p>
        </w:tc>
        <w:tc>
          <w:tcPr>
            <w:tcW w:w="2115" w:type="dxa"/>
            <w:gridSpan w:val="2"/>
          </w:tcPr>
          <w:p w14:paraId="53981C92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388C3968" w14:textId="77777777" w:rsidTr="008B76E5">
        <w:tc>
          <w:tcPr>
            <w:tcW w:w="917" w:type="dxa"/>
          </w:tcPr>
          <w:p w14:paraId="72B2C9B3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4FF0C8F2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Višić Emilija</w:t>
            </w:r>
          </w:p>
        </w:tc>
        <w:tc>
          <w:tcPr>
            <w:tcW w:w="833" w:type="dxa"/>
          </w:tcPr>
          <w:p w14:paraId="6359BB90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VSS</w:t>
            </w:r>
          </w:p>
        </w:tc>
        <w:tc>
          <w:tcPr>
            <w:tcW w:w="1963" w:type="dxa"/>
          </w:tcPr>
          <w:p w14:paraId="047D6061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mag. edu. matematike</w:t>
            </w:r>
          </w:p>
        </w:tc>
        <w:tc>
          <w:tcPr>
            <w:tcW w:w="688" w:type="dxa"/>
          </w:tcPr>
          <w:p w14:paraId="58E70D47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840" w:type="dxa"/>
          </w:tcPr>
          <w:p w14:paraId="32F544CB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2115" w:type="dxa"/>
            <w:gridSpan w:val="2"/>
          </w:tcPr>
          <w:p w14:paraId="065CFE16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neodređeno/puno</w:t>
            </w:r>
          </w:p>
        </w:tc>
      </w:tr>
      <w:tr w:rsidR="00B24D47" w:rsidRPr="00606701" w14:paraId="352B2F85" w14:textId="77777777" w:rsidTr="008B76E5">
        <w:trPr>
          <w:trHeight w:val="309"/>
        </w:trPr>
        <w:tc>
          <w:tcPr>
            <w:tcW w:w="917" w:type="dxa"/>
          </w:tcPr>
          <w:p w14:paraId="76831316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1D8017B3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Vuković Jakov</w:t>
            </w:r>
          </w:p>
        </w:tc>
        <w:tc>
          <w:tcPr>
            <w:tcW w:w="833" w:type="dxa"/>
          </w:tcPr>
          <w:p w14:paraId="5619E64C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3AA4DB42" w14:textId="77777777" w:rsidR="00B24D47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mag.  kineziologije</w:t>
            </w:r>
          </w:p>
        </w:tc>
        <w:tc>
          <w:tcPr>
            <w:tcW w:w="688" w:type="dxa"/>
          </w:tcPr>
          <w:p w14:paraId="617C5129" w14:textId="77777777" w:rsidR="00B24D47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79427818" w14:textId="77777777" w:rsidR="00B24D47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15" w:type="dxa"/>
            <w:gridSpan w:val="2"/>
          </w:tcPr>
          <w:p w14:paraId="060627A2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0F21F407" w14:textId="77777777" w:rsidTr="008B76E5">
        <w:trPr>
          <w:trHeight w:val="309"/>
        </w:trPr>
        <w:tc>
          <w:tcPr>
            <w:tcW w:w="917" w:type="dxa"/>
          </w:tcPr>
          <w:p w14:paraId="54CAC799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025820F6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Vulić Bauk Božena</w:t>
            </w:r>
          </w:p>
        </w:tc>
        <w:tc>
          <w:tcPr>
            <w:tcW w:w="833" w:type="dxa"/>
          </w:tcPr>
          <w:p w14:paraId="09F531D2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1E84FE77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Mag. </w:t>
            </w: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hrv. jez.</w:t>
            </w:r>
          </w:p>
        </w:tc>
        <w:tc>
          <w:tcPr>
            <w:tcW w:w="688" w:type="dxa"/>
          </w:tcPr>
          <w:p w14:paraId="6F22D60A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267A1EC7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35FB9222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određeno/puno</w:t>
            </w:r>
          </w:p>
        </w:tc>
      </w:tr>
      <w:tr w:rsidR="00B24D47" w:rsidRPr="00606701" w14:paraId="659C06D9" w14:textId="77777777" w:rsidTr="008B76E5">
        <w:tc>
          <w:tcPr>
            <w:tcW w:w="917" w:type="dxa"/>
          </w:tcPr>
          <w:p w14:paraId="249B6392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7847A643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Weber Senka</w:t>
            </w:r>
          </w:p>
        </w:tc>
        <w:tc>
          <w:tcPr>
            <w:tcW w:w="833" w:type="dxa"/>
          </w:tcPr>
          <w:p w14:paraId="6FC24A74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0BAF368F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hrv. jez.</w:t>
            </w:r>
          </w:p>
        </w:tc>
        <w:tc>
          <w:tcPr>
            <w:tcW w:w="688" w:type="dxa"/>
          </w:tcPr>
          <w:p w14:paraId="5BCCCD83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14:paraId="5AF4F1F4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15" w:type="dxa"/>
            <w:gridSpan w:val="2"/>
          </w:tcPr>
          <w:p w14:paraId="01F315E8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  <w:tr w:rsidR="00B24D47" w:rsidRPr="00606701" w14:paraId="7EB3EC2A" w14:textId="77777777" w:rsidTr="008B76E5">
        <w:trPr>
          <w:trHeight w:val="203"/>
        </w:trPr>
        <w:tc>
          <w:tcPr>
            <w:tcW w:w="917" w:type="dxa"/>
          </w:tcPr>
          <w:p w14:paraId="2DBF9B10" w14:textId="77777777" w:rsidR="00B24D47" w:rsidRPr="00075A31" w:rsidRDefault="00B24D47" w:rsidP="001349A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7" w:type="dxa"/>
          </w:tcPr>
          <w:p w14:paraId="2AAC7255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Žilić Mate</w:t>
            </w:r>
          </w:p>
        </w:tc>
        <w:tc>
          <w:tcPr>
            <w:tcW w:w="833" w:type="dxa"/>
          </w:tcPr>
          <w:p w14:paraId="34AADF3A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963" w:type="dxa"/>
          </w:tcPr>
          <w:p w14:paraId="1A427E54" w14:textId="77777777" w:rsidR="00B24D47" w:rsidRPr="00606701" w:rsidRDefault="00B24D47" w:rsidP="001349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6BCF">
              <w:rPr>
                <w:rFonts w:asciiTheme="minorHAnsi" w:hAnsiTheme="minorHAnsi" w:cstheme="minorHAnsi"/>
                <w:sz w:val="16"/>
                <w:szCs w:val="16"/>
              </w:rPr>
              <w:t>Prof. matematike</w:t>
            </w:r>
          </w:p>
        </w:tc>
        <w:tc>
          <w:tcPr>
            <w:tcW w:w="688" w:type="dxa"/>
          </w:tcPr>
          <w:p w14:paraId="03F51038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840" w:type="dxa"/>
          </w:tcPr>
          <w:p w14:paraId="6B7BF48E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115" w:type="dxa"/>
            <w:gridSpan w:val="2"/>
          </w:tcPr>
          <w:p w14:paraId="0D61DEFB" w14:textId="77777777" w:rsidR="00B24D47" w:rsidRPr="00596BCF" w:rsidRDefault="00B24D47" w:rsidP="001349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6BCF">
              <w:rPr>
                <w:rFonts w:asciiTheme="minorHAnsi" w:hAnsiTheme="minorHAnsi" w:cstheme="minorHAnsi"/>
                <w:sz w:val="22"/>
                <w:szCs w:val="22"/>
              </w:rPr>
              <w:t>neodređeno/puno</w:t>
            </w:r>
          </w:p>
        </w:tc>
      </w:tr>
    </w:tbl>
    <w:p w14:paraId="51EFFBD8" w14:textId="7CDA96D6" w:rsidR="00512E56" w:rsidRDefault="00512E56" w:rsidP="00052EDD">
      <w:pPr>
        <w:rPr>
          <w:rFonts w:ascii="Comic Sans MS" w:hAnsi="Comic Sans MS"/>
          <w:sz w:val="24"/>
          <w:lang w:val="hr-HR"/>
        </w:rPr>
      </w:pPr>
    </w:p>
    <w:p w14:paraId="68D990EB" w14:textId="71B376E0" w:rsidR="00C11EF7" w:rsidRDefault="00C11EF7" w:rsidP="00052EDD">
      <w:pPr>
        <w:rPr>
          <w:rFonts w:ascii="Comic Sans MS" w:hAnsi="Comic Sans MS"/>
          <w:sz w:val="24"/>
          <w:lang w:val="hr-HR"/>
        </w:rPr>
      </w:pPr>
    </w:p>
    <w:p w14:paraId="10D84865" w14:textId="1B4D13EE" w:rsidR="00CD424F" w:rsidRDefault="00CD424F" w:rsidP="00052EDD">
      <w:pPr>
        <w:rPr>
          <w:rFonts w:ascii="Comic Sans MS" w:hAnsi="Comic Sans MS"/>
          <w:sz w:val="24"/>
          <w:lang w:val="hr-HR"/>
        </w:rPr>
      </w:pPr>
    </w:p>
    <w:p w14:paraId="770248AE" w14:textId="77777777" w:rsidR="00AE7CC1" w:rsidRPr="00AE7CC1" w:rsidRDefault="00AE7CC1" w:rsidP="00052EDD">
      <w:pPr>
        <w:rPr>
          <w:rFonts w:ascii="Comic Sans MS" w:hAnsi="Comic Sans MS"/>
          <w:sz w:val="16"/>
          <w:szCs w:val="16"/>
          <w:lang w:val="hr-HR"/>
        </w:rPr>
      </w:pPr>
    </w:p>
    <w:p w14:paraId="27F3DADE" w14:textId="786F3F2F" w:rsidR="00CF5011" w:rsidRPr="00D54AD1" w:rsidRDefault="00CF5011" w:rsidP="00D54AD1">
      <w:pPr>
        <w:pStyle w:val="Naslov2"/>
      </w:pPr>
      <w:bookmarkStart w:id="13" w:name="_Toc148004195"/>
      <w:r w:rsidRPr="00D54AD1">
        <w:t>8.2. Stručni aktivi po predmetima</w:t>
      </w:r>
      <w:r w:rsidR="00B31AF5" w:rsidRPr="00D54AD1">
        <w:t xml:space="preserve"> u školskoj </w:t>
      </w:r>
      <w:proofErr w:type="gramStart"/>
      <w:r w:rsidR="00B31AF5" w:rsidRPr="00D54AD1">
        <w:t>godini  202</w:t>
      </w:r>
      <w:r w:rsidR="00B24D47">
        <w:t>3</w:t>
      </w:r>
      <w:proofErr w:type="gramEnd"/>
      <w:r w:rsidR="00B31AF5" w:rsidRPr="00D54AD1">
        <w:t>.</w:t>
      </w:r>
      <w:r w:rsidR="002350D6">
        <w:t xml:space="preserve"> </w:t>
      </w:r>
      <w:r w:rsidR="00B31AF5" w:rsidRPr="00D54AD1">
        <w:t>/202</w:t>
      </w:r>
      <w:r w:rsidR="00B24D47">
        <w:t>4</w:t>
      </w:r>
      <w:r w:rsidR="00B31AF5" w:rsidRPr="00D54AD1">
        <w:t>.</w:t>
      </w:r>
      <w:bookmarkEnd w:id="13"/>
    </w:p>
    <w:p w14:paraId="5A9823D0" w14:textId="23ADE037" w:rsidR="00CF5011" w:rsidRDefault="00CF5011" w:rsidP="00CF5011">
      <w:pPr>
        <w:rPr>
          <w:lang w:val="hr-HR"/>
        </w:rPr>
      </w:pPr>
    </w:p>
    <w:p w14:paraId="30186637" w14:textId="174F6C8E" w:rsidR="00B31AF5" w:rsidRPr="00512E56" w:rsidRDefault="00B31AF5" w:rsidP="00216B7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U školi je ustrojeno deset stručnih aktiva.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Izvedbeni programi stručnih aktiva pohranjeni su kod  pedagoga škole. </w:t>
      </w:r>
    </w:p>
    <w:p w14:paraId="05AE5C63" w14:textId="77777777" w:rsidR="00B31AF5" w:rsidRDefault="00B31AF5" w:rsidP="00CF5011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55"/>
        <w:gridCol w:w="668"/>
        <w:gridCol w:w="3105"/>
        <w:gridCol w:w="3076"/>
      </w:tblGrid>
      <w:tr w:rsidR="00CF5011" w:rsidRPr="00CD424F" w14:paraId="256A3D44" w14:textId="77777777" w:rsidTr="000207FC">
        <w:tc>
          <w:tcPr>
            <w:tcW w:w="2355" w:type="dxa"/>
            <w:shd w:val="clear" w:color="auto" w:fill="92CDDC" w:themeFill="accent5" w:themeFillTint="99"/>
          </w:tcPr>
          <w:p w14:paraId="347FEE45" w14:textId="11150B6D" w:rsidR="00CF5011" w:rsidRPr="00CD424F" w:rsidRDefault="00CF5011" w:rsidP="00CD42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Vijeće</w:t>
            </w:r>
          </w:p>
        </w:tc>
        <w:tc>
          <w:tcPr>
            <w:tcW w:w="668" w:type="dxa"/>
            <w:shd w:val="clear" w:color="auto" w:fill="92CDDC" w:themeFill="accent5" w:themeFillTint="99"/>
          </w:tcPr>
          <w:p w14:paraId="2AE494D9" w14:textId="77777777" w:rsidR="00CF5011" w:rsidRPr="00CD424F" w:rsidRDefault="00CF5011" w:rsidP="00CD42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  <w:shd w:val="clear" w:color="auto" w:fill="92CDDC" w:themeFill="accent5" w:themeFillTint="99"/>
          </w:tcPr>
          <w:p w14:paraId="1E2F231F" w14:textId="438527BB" w:rsidR="00CF5011" w:rsidRPr="00CD424F" w:rsidRDefault="00CF5011" w:rsidP="00CD42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Člano</w:t>
            </w:r>
            <w:r w:rsidR="00CD424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v</w:t>
            </w:r>
            <w:r w:rsidRPr="00CD424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i vijeća</w:t>
            </w:r>
          </w:p>
        </w:tc>
        <w:tc>
          <w:tcPr>
            <w:tcW w:w="3076" w:type="dxa"/>
            <w:shd w:val="clear" w:color="auto" w:fill="92CDDC" w:themeFill="accent5" w:themeFillTint="99"/>
          </w:tcPr>
          <w:p w14:paraId="11633162" w14:textId="10B77188" w:rsidR="00CF5011" w:rsidRPr="00CD424F" w:rsidRDefault="00CF5011" w:rsidP="00CD42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Presjednik vijeća</w:t>
            </w:r>
          </w:p>
        </w:tc>
      </w:tr>
      <w:tr w:rsidR="00B24D47" w:rsidRPr="00CD424F" w14:paraId="722590F1" w14:textId="77777777" w:rsidTr="000207FC">
        <w:tc>
          <w:tcPr>
            <w:tcW w:w="2355" w:type="dxa"/>
            <w:vMerge w:val="restart"/>
          </w:tcPr>
          <w:p w14:paraId="77BD2A2C" w14:textId="4898C00D" w:rsidR="00B24D47" w:rsidRPr="00CD424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Hrvatski jezik</w:t>
            </w:r>
          </w:p>
        </w:tc>
        <w:tc>
          <w:tcPr>
            <w:tcW w:w="668" w:type="dxa"/>
          </w:tcPr>
          <w:p w14:paraId="2F07DD56" w14:textId="77777777" w:rsidR="00B24D47" w:rsidRPr="00CD424F" w:rsidRDefault="00B24D47" w:rsidP="001E64BC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5BC2EFC0" w14:textId="5D26EA2F" w:rsidR="00B24D47" w:rsidRPr="00CD424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Ivana Brković Pichler</w:t>
            </w:r>
          </w:p>
        </w:tc>
        <w:tc>
          <w:tcPr>
            <w:tcW w:w="3076" w:type="dxa"/>
            <w:vMerge w:val="restart"/>
          </w:tcPr>
          <w:p w14:paraId="60748BD7" w14:textId="0660D586" w:rsidR="00B24D47" w:rsidRPr="00CD424F" w:rsidRDefault="00B24D47" w:rsidP="00CF501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Senka Weber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</w:p>
        </w:tc>
      </w:tr>
      <w:tr w:rsidR="00B24D47" w:rsidRPr="00CD424F" w14:paraId="1DA97D74" w14:textId="77777777" w:rsidTr="000207FC">
        <w:tc>
          <w:tcPr>
            <w:tcW w:w="2355" w:type="dxa"/>
            <w:vMerge/>
          </w:tcPr>
          <w:p w14:paraId="26366596" w14:textId="7777777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FE40509" w14:textId="77777777" w:rsidR="00B24D47" w:rsidRPr="00CD424F" w:rsidRDefault="00B24D47" w:rsidP="001E64BC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9A1E012" w14:textId="774AB3CC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Daria Gospodnetić</w:t>
            </w:r>
          </w:p>
        </w:tc>
        <w:tc>
          <w:tcPr>
            <w:tcW w:w="3076" w:type="dxa"/>
            <w:vMerge/>
          </w:tcPr>
          <w:p w14:paraId="121DD60D" w14:textId="7777777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150B3FB1" w14:textId="77777777" w:rsidTr="000207FC">
        <w:tc>
          <w:tcPr>
            <w:tcW w:w="2355" w:type="dxa"/>
            <w:vMerge/>
          </w:tcPr>
          <w:p w14:paraId="0A3E7E9F" w14:textId="7777777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A8C4513" w14:textId="77777777" w:rsidR="00B24D47" w:rsidRPr="00CD424F" w:rsidRDefault="00B24D47" w:rsidP="001E64BC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2429CEE" w14:textId="07E09B5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Veronika Jurković</w:t>
            </w:r>
          </w:p>
        </w:tc>
        <w:tc>
          <w:tcPr>
            <w:tcW w:w="3076" w:type="dxa"/>
            <w:vMerge/>
          </w:tcPr>
          <w:p w14:paraId="208B24B0" w14:textId="7777777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4D6061B7" w14:textId="77777777" w:rsidTr="000207FC">
        <w:tc>
          <w:tcPr>
            <w:tcW w:w="2355" w:type="dxa"/>
            <w:vMerge/>
          </w:tcPr>
          <w:p w14:paraId="6B973547" w14:textId="7777777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2E3C5AD" w14:textId="77777777" w:rsidR="00B24D47" w:rsidRPr="00CD424F" w:rsidRDefault="00B24D47" w:rsidP="001E64BC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7235272" w14:textId="4EB40064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 Kartelo</w:t>
            </w:r>
          </w:p>
        </w:tc>
        <w:tc>
          <w:tcPr>
            <w:tcW w:w="3076" w:type="dxa"/>
            <w:vMerge/>
          </w:tcPr>
          <w:p w14:paraId="411E95AA" w14:textId="77777777" w:rsidR="00B24D47" w:rsidRPr="00CD424F" w:rsidRDefault="00B24D47" w:rsidP="000207FC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3876E55C" w14:textId="77777777" w:rsidTr="000207FC">
        <w:tc>
          <w:tcPr>
            <w:tcW w:w="2355" w:type="dxa"/>
            <w:vMerge/>
          </w:tcPr>
          <w:p w14:paraId="7BBDC44D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3A20C0CC" w14:textId="77777777" w:rsidR="00B24D47" w:rsidRPr="00CD424F" w:rsidRDefault="00B24D47" w:rsidP="00AE7CC1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59131A5" w14:textId="14199DD3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Mateja Perić</w:t>
            </w:r>
          </w:p>
        </w:tc>
        <w:tc>
          <w:tcPr>
            <w:tcW w:w="3076" w:type="dxa"/>
            <w:vMerge/>
          </w:tcPr>
          <w:p w14:paraId="7E2A511E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299C663A" w14:textId="77777777" w:rsidTr="000207FC">
        <w:tc>
          <w:tcPr>
            <w:tcW w:w="2355" w:type="dxa"/>
            <w:vMerge/>
          </w:tcPr>
          <w:p w14:paraId="059183D9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3A7BD18E" w14:textId="77777777" w:rsidR="00B24D47" w:rsidRPr="00CD424F" w:rsidRDefault="00B24D47" w:rsidP="00AE7CC1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B23177E" w14:textId="7DD997B5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Stipica Radoš</w:t>
            </w:r>
          </w:p>
        </w:tc>
        <w:tc>
          <w:tcPr>
            <w:tcW w:w="3076" w:type="dxa"/>
            <w:vMerge/>
          </w:tcPr>
          <w:p w14:paraId="4C490D9F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2B2CBB0B" w14:textId="77777777" w:rsidTr="000207FC">
        <w:tc>
          <w:tcPr>
            <w:tcW w:w="2355" w:type="dxa"/>
            <w:vMerge/>
          </w:tcPr>
          <w:p w14:paraId="700A9443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0E6BC55" w14:textId="77777777" w:rsidR="00B24D47" w:rsidRPr="00CD424F" w:rsidRDefault="00B24D47" w:rsidP="00AE7CC1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ED3FB99" w14:textId="4BEC239C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Ivana Stanišić</w:t>
            </w:r>
          </w:p>
        </w:tc>
        <w:tc>
          <w:tcPr>
            <w:tcW w:w="3076" w:type="dxa"/>
            <w:vMerge/>
          </w:tcPr>
          <w:p w14:paraId="7567D394" w14:textId="24F5F610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273DA857" w14:textId="77777777" w:rsidTr="000207FC">
        <w:tc>
          <w:tcPr>
            <w:tcW w:w="2355" w:type="dxa"/>
            <w:vMerge/>
          </w:tcPr>
          <w:p w14:paraId="6E106C96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7229D4C" w14:textId="77777777" w:rsidR="00B24D47" w:rsidRPr="00CD424F" w:rsidRDefault="00B24D47" w:rsidP="00AE7CC1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55F9282D" w14:textId="60201D45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Božena Vulić Bauk</w:t>
            </w:r>
          </w:p>
        </w:tc>
        <w:tc>
          <w:tcPr>
            <w:tcW w:w="3076" w:type="dxa"/>
            <w:vMerge/>
          </w:tcPr>
          <w:p w14:paraId="52872FB2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677FEED5" w14:textId="77777777" w:rsidTr="000207FC">
        <w:tc>
          <w:tcPr>
            <w:tcW w:w="2355" w:type="dxa"/>
            <w:vMerge/>
          </w:tcPr>
          <w:p w14:paraId="1A674934" w14:textId="6C7C2B86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77021CB" w14:textId="77777777" w:rsidR="00B24D47" w:rsidRPr="00CD424F" w:rsidRDefault="00B24D47" w:rsidP="00AE7CC1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3CD0A50" w14:textId="729E91B6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Senka Weber</w:t>
            </w:r>
          </w:p>
        </w:tc>
        <w:tc>
          <w:tcPr>
            <w:tcW w:w="3076" w:type="dxa"/>
            <w:vMerge/>
          </w:tcPr>
          <w:p w14:paraId="1C11874A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B24D47" w:rsidRPr="00CD424F" w14:paraId="6BB08FA3" w14:textId="77777777" w:rsidTr="000207FC">
        <w:tc>
          <w:tcPr>
            <w:tcW w:w="2355" w:type="dxa"/>
            <w:vMerge/>
          </w:tcPr>
          <w:p w14:paraId="57311383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0C65F6F" w14:textId="77777777" w:rsidR="00B24D47" w:rsidRPr="00CD424F" w:rsidRDefault="00B24D47" w:rsidP="00AE7CC1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2547ECCF" w14:textId="09EEB00B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Josipa Glavan</w:t>
            </w:r>
          </w:p>
        </w:tc>
        <w:tc>
          <w:tcPr>
            <w:tcW w:w="3076" w:type="dxa"/>
            <w:vMerge/>
          </w:tcPr>
          <w:p w14:paraId="53547F9D" w14:textId="77777777" w:rsidR="00B24D47" w:rsidRPr="00CD424F" w:rsidRDefault="00B24D47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AE7CC1" w:rsidRPr="00CD424F" w14:paraId="68BFC8EC" w14:textId="77777777" w:rsidTr="000207FC">
        <w:tc>
          <w:tcPr>
            <w:tcW w:w="2355" w:type="dxa"/>
            <w:vMerge w:val="restart"/>
          </w:tcPr>
          <w:p w14:paraId="29121638" w14:textId="0D501825" w:rsidR="00AE7CC1" w:rsidRPr="00CD424F" w:rsidRDefault="00AE7CC1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Engleski jezik</w:t>
            </w:r>
            <w:r w:rsidR="005C62C6"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</w:p>
        </w:tc>
        <w:tc>
          <w:tcPr>
            <w:tcW w:w="668" w:type="dxa"/>
          </w:tcPr>
          <w:p w14:paraId="35EB1BD1" w14:textId="77777777" w:rsidR="00AE7CC1" w:rsidRPr="00CD424F" w:rsidRDefault="00AE7CC1" w:rsidP="00AE7CC1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796E09E" w14:textId="2BCF4248" w:rsidR="00AE7CC1" w:rsidRPr="00CD424F" w:rsidRDefault="005C62C6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 Burela</w:t>
            </w:r>
          </w:p>
        </w:tc>
        <w:tc>
          <w:tcPr>
            <w:tcW w:w="3076" w:type="dxa"/>
            <w:vMerge w:val="restart"/>
          </w:tcPr>
          <w:p w14:paraId="1233D003" w14:textId="582D18C2" w:rsidR="00AE7CC1" w:rsidRPr="00CD424F" w:rsidRDefault="00AE7CC1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Daria Mrdalj</w:t>
            </w:r>
          </w:p>
        </w:tc>
      </w:tr>
      <w:tr w:rsidR="005C62C6" w:rsidRPr="00CD424F" w14:paraId="09E22F0D" w14:textId="77777777" w:rsidTr="000207FC">
        <w:tc>
          <w:tcPr>
            <w:tcW w:w="2355" w:type="dxa"/>
            <w:vMerge/>
          </w:tcPr>
          <w:p w14:paraId="3BB4AC47" w14:textId="77777777" w:rsidR="005C62C6" w:rsidRPr="00CD424F" w:rsidRDefault="005C62C6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D4206AC" w14:textId="77777777" w:rsidR="005C62C6" w:rsidRPr="00CD424F" w:rsidRDefault="005C62C6" w:rsidP="00AE7CC1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906B706" w14:textId="54BAF7E4" w:rsidR="005C62C6" w:rsidRPr="00CD424F" w:rsidRDefault="005C62C6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Janja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Čulina</w:t>
            </w:r>
          </w:p>
        </w:tc>
        <w:tc>
          <w:tcPr>
            <w:tcW w:w="3076" w:type="dxa"/>
            <w:vMerge/>
          </w:tcPr>
          <w:p w14:paraId="61A8200B" w14:textId="77777777" w:rsidR="005C62C6" w:rsidRPr="00CD424F" w:rsidRDefault="005C62C6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AE7CC1" w:rsidRPr="00CD424F" w14:paraId="0D8068FA" w14:textId="77777777" w:rsidTr="000207FC">
        <w:tc>
          <w:tcPr>
            <w:tcW w:w="2355" w:type="dxa"/>
            <w:vMerge/>
          </w:tcPr>
          <w:p w14:paraId="625BD54C" w14:textId="77777777" w:rsidR="00AE7CC1" w:rsidRPr="00CD424F" w:rsidRDefault="00AE7CC1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812A351" w14:textId="77777777" w:rsidR="00AE7CC1" w:rsidRPr="00CD424F" w:rsidRDefault="00AE7CC1" w:rsidP="00AE7CC1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E104B0A" w14:textId="7F0D8C28" w:rsidR="00AE7CC1" w:rsidRPr="00CD424F" w:rsidRDefault="005C62C6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Matea Kolanović</w:t>
            </w:r>
          </w:p>
        </w:tc>
        <w:tc>
          <w:tcPr>
            <w:tcW w:w="3076" w:type="dxa"/>
            <w:vMerge/>
          </w:tcPr>
          <w:p w14:paraId="521BBF22" w14:textId="77777777" w:rsidR="00AE7CC1" w:rsidRPr="00CD424F" w:rsidRDefault="00AE7CC1" w:rsidP="00AE7CC1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035B2934" w14:textId="77777777" w:rsidTr="000207FC">
        <w:tc>
          <w:tcPr>
            <w:tcW w:w="2355" w:type="dxa"/>
            <w:vMerge/>
          </w:tcPr>
          <w:p w14:paraId="390BEF8F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9F21D90" w14:textId="77777777" w:rsidR="005C62C6" w:rsidRPr="00CD424F" w:rsidRDefault="005C62C6" w:rsidP="005C62C6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864E444" w14:textId="69B90AE4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Ina Mandžo-Fabijanić</w:t>
            </w:r>
          </w:p>
        </w:tc>
        <w:tc>
          <w:tcPr>
            <w:tcW w:w="3076" w:type="dxa"/>
            <w:vMerge/>
          </w:tcPr>
          <w:p w14:paraId="5196056E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55022ACF" w14:textId="77777777" w:rsidTr="000207FC">
        <w:tc>
          <w:tcPr>
            <w:tcW w:w="2355" w:type="dxa"/>
            <w:vMerge/>
          </w:tcPr>
          <w:p w14:paraId="2F9E80CA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EBFA36A" w14:textId="77777777" w:rsidR="005C62C6" w:rsidRPr="00CD424F" w:rsidRDefault="005C62C6" w:rsidP="005C62C6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48ED1823" w14:textId="4FB067FD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Daria Mrdalj</w:t>
            </w:r>
          </w:p>
        </w:tc>
        <w:tc>
          <w:tcPr>
            <w:tcW w:w="3076" w:type="dxa"/>
            <w:vMerge/>
          </w:tcPr>
          <w:p w14:paraId="4AC3CFA8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260D1207" w14:textId="77777777" w:rsidTr="000207FC">
        <w:tc>
          <w:tcPr>
            <w:tcW w:w="2355" w:type="dxa"/>
            <w:vMerge/>
          </w:tcPr>
          <w:p w14:paraId="48D817F6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51C01B9" w14:textId="77777777" w:rsidR="005C62C6" w:rsidRPr="00CD424F" w:rsidRDefault="005C62C6" w:rsidP="005C62C6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E7AE961" w14:textId="20BD92A8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Sandra Rokov</w:t>
            </w:r>
          </w:p>
        </w:tc>
        <w:tc>
          <w:tcPr>
            <w:tcW w:w="3076" w:type="dxa"/>
            <w:vMerge/>
          </w:tcPr>
          <w:p w14:paraId="0C57F98B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433F74DC" w14:textId="77777777" w:rsidTr="000207FC">
        <w:tc>
          <w:tcPr>
            <w:tcW w:w="2355" w:type="dxa"/>
            <w:vMerge/>
          </w:tcPr>
          <w:p w14:paraId="618D6083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7BC7EF3" w14:textId="77777777" w:rsidR="005C62C6" w:rsidRPr="00CD424F" w:rsidRDefault="005C62C6" w:rsidP="005C62C6">
            <w:pPr>
              <w:pStyle w:val="Odlomakpopis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55EDF55" w14:textId="5A2A1933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Tatjana Smith Savić</w:t>
            </w:r>
          </w:p>
        </w:tc>
        <w:tc>
          <w:tcPr>
            <w:tcW w:w="3076" w:type="dxa"/>
            <w:vMerge/>
          </w:tcPr>
          <w:p w14:paraId="03AA9C6B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077641F5" w14:textId="77777777" w:rsidTr="000207FC">
        <w:tc>
          <w:tcPr>
            <w:tcW w:w="2355" w:type="dxa"/>
            <w:vMerge w:val="restart"/>
          </w:tcPr>
          <w:p w14:paraId="2B9973F0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Talijanski jezik</w:t>
            </w:r>
          </w:p>
          <w:p w14:paraId="39017EB4" w14:textId="5E618FA3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>Francuski jezik</w:t>
            </w:r>
          </w:p>
          <w:p w14:paraId="52567D52" w14:textId="455C73EB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Španjolski jezik</w:t>
            </w:r>
          </w:p>
        </w:tc>
        <w:tc>
          <w:tcPr>
            <w:tcW w:w="668" w:type="dxa"/>
          </w:tcPr>
          <w:p w14:paraId="5B12923F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2816475" w14:textId="40468EBF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 Burela</w:t>
            </w:r>
          </w:p>
        </w:tc>
        <w:tc>
          <w:tcPr>
            <w:tcW w:w="3076" w:type="dxa"/>
            <w:vMerge w:val="restart"/>
          </w:tcPr>
          <w:p w14:paraId="68F7DA15" w14:textId="4183AE12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Ina Mandžo Fabijanić</w:t>
            </w:r>
          </w:p>
        </w:tc>
      </w:tr>
      <w:tr w:rsidR="005C62C6" w:rsidRPr="00CD424F" w14:paraId="0FF07790" w14:textId="77777777" w:rsidTr="000207FC">
        <w:tc>
          <w:tcPr>
            <w:tcW w:w="2355" w:type="dxa"/>
            <w:vMerge/>
          </w:tcPr>
          <w:p w14:paraId="51E3B029" w14:textId="4E0B892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6E9E9A4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6B4FCC3" w14:textId="22AFBD3E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Matea Kolanović</w:t>
            </w:r>
          </w:p>
        </w:tc>
        <w:tc>
          <w:tcPr>
            <w:tcW w:w="3076" w:type="dxa"/>
            <w:vMerge/>
          </w:tcPr>
          <w:p w14:paraId="1851A9EC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7A43857F" w14:textId="77777777" w:rsidTr="000207FC">
        <w:tc>
          <w:tcPr>
            <w:tcW w:w="2355" w:type="dxa"/>
            <w:vMerge/>
          </w:tcPr>
          <w:p w14:paraId="6137542E" w14:textId="6E42695E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2A55C1A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CCB20CB" w14:textId="65C9A18B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Ina Mandžo-Fabijanić</w:t>
            </w:r>
          </w:p>
        </w:tc>
        <w:tc>
          <w:tcPr>
            <w:tcW w:w="3076" w:type="dxa"/>
            <w:vMerge/>
          </w:tcPr>
          <w:p w14:paraId="57B5F34C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64483987" w14:textId="77777777" w:rsidTr="000207FC">
        <w:tc>
          <w:tcPr>
            <w:tcW w:w="2355" w:type="dxa"/>
            <w:vMerge/>
          </w:tcPr>
          <w:p w14:paraId="262D5508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3423E847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092B37F" w14:textId="639CB16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Dubravka Marcelić</w:t>
            </w:r>
          </w:p>
        </w:tc>
        <w:tc>
          <w:tcPr>
            <w:tcW w:w="3076" w:type="dxa"/>
            <w:vMerge/>
          </w:tcPr>
          <w:p w14:paraId="76FD08D1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3E7C252F" w14:textId="77777777" w:rsidTr="000207FC">
        <w:tc>
          <w:tcPr>
            <w:tcW w:w="2355" w:type="dxa"/>
            <w:vMerge/>
          </w:tcPr>
          <w:p w14:paraId="1412DAD3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32617D16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10883D1" w14:textId="4F99CE0E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Daria Mrdalj</w:t>
            </w:r>
          </w:p>
        </w:tc>
        <w:tc>
          <w:tcPr>
            <w:tcW w:w="3076" w:type="dxa"/>
            <w:vMerge/>
          </w:tcPr>
          <w:p w14:paraId="1EB5C610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0E895DA2" w14:textId="77777777" w:rsidTr="000207FC">
        <w:tc>
          <w:tcPr>
            <w:tcW w:w="2355" w:type="dxa"/>
            <w:vMerge/>
          </w:tcPr>
          <w:p w14:paraId="0CBB5EA2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B2A1A90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949B225" w14:textId="587464ED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Sandra Rokov</w:t>
            </w:r>
          </w:p>
        </w:tc>
        <w:tc>
          <w:tcPr>
            <w:tcW w:w="3076" w:type="dxa"/>
            <w:vMerge/>
          </w:tcPr>
          <w:p w14:paraId="4B44193F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7B73980F" w14:textId="77777777" w:rsidTr="000207FC">
        <w:tc>
          <w:tcPr>
            <w:tcW w:w="2355" w:type="dxa"/>
            <w:vMerge/>
          </w:tcPr>
          <w:p w14:paraId="7B0FE8DC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C65315D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412396ED" w14:textId="4CC6132E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Svjetlana Pera</w:t>
            </w:r>
          </w:p>
        </w:tc>
        <w:tc>
          <w:tcPr>
            <w:tcW w:w="3076" w:type="dxa"/>
            <w:vMerge/>
          </w:tcPr>
          <w:p w14:paraId="0D61C948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49BA951D" w14:textId="77777777" w:rsidTr="000207FC">
        <w:tc>
          <w:tcPr>
            <w:tcW w:w="2355" w:type="dxa"/>
            <w:vMerge/>
          </w:tcPr>
          <w:p w14:paraId="49959C4C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B99F61D" w14:textId="77777777" w:rsidR="005C62C6" w:rsidRPr="00CD424F" w:rsidRDefault="005C62C6" w:rsidP="005C62C6">
            <w:pPr>
              <w:pStyle w:val="Odlomakpopisa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2C837C98" w14:textId="25F58ECF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Sunčica Mustać</w:t>
            </w:r>
          </w:p>
        </w:tc>
        <w:tc>
          <w:tcPr>
            <w:tcW w:w="3076" w:type="dxa"/>
            <w:vMerge/>
          </w:tcPr>
          <w:p w14:paraId="4B4FA6B0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597AA13E" w14:textId="77777777" w:rsidTr="000207FC">
        <w:tc>
          <w:tcPr>
            <w:tcW w:w="2355" w:type="dxa"/>
            <w:vMerge w:val="restart"/>
          </w:tcPr>
          <w:p w14:paraId="6965D383" w14:textId="77777777" w:rsidR="00D7160A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Njemački jezik</w:t>
            </w:r>
          </w:p>
          <w:p w14:paraId="31B1ED62" w14:textId="02704A38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Latinski jezik</w:t>
            </w:r>
          </w:p>
        </w:tc>
        <w:tc>
          <w:tcPr>
            <w:tcW w:w="668" w:type="dxa"/>
          </w:tcPr>
          <w:p w14:paraId="11ECA8E3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F17CF9A" w14:textId="39B0FFEF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Sonja Biermann (DSD)</w:t>
            </w:r>
          </w:p>
        </w:tc>
        <w:tc>
          <w:tcPr>
            <w:tcW w:w="3076" w:type="dxa"/>
            <w:vMerge w:val="restart"/>
          </w:tcPr>
          <w:p w14:paraId="458F16A7" w14:textId="77777777" w:rsidR="00D7160A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Suzana Matković</w:t>
            </w:r>
          </w:p>
          <w:p w14:paraId="1D64DB5D" w14:textId="77777777" w:rsidR="00D7160A" w:rsidRPr="000A4D17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41403855" w14:textId="77777777" w:rsidR="00D7160A" w:rsidRPr="000A4D17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57BDDB89" w14:textId="77777777" w:rsidR="00D7160A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99BFBA0" w14:textId="77777777" w:rsidR="00D7160A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0F841732" w14:textId="77777777" w:rsidR="00D7160A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1AB159F3" w14:textId="77777777" w:rsidTr="000207FC">
        <w:tc>
          <w:tcPr>
            <w:tcW w:w="2355" w:type="dxa"/>
            <w:vMerge/>
          </w:tcPr>
          <w:p w14:paraId="10A7E325" w14:textId="67B6C30E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3C1C4FB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BAE900D" w14:textId="5EC08F99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 Bjeliš</w:t>
            </w:r>
          </w:p>
        </w:tc>
        <w:tc>
          <w:tcPr>
            <w:tcW w:w="3076" w:type="dxa"/>
            <w:vMerge/>
          </w:tcPr>
          <w:p w14:paraId="42D90569" w14:textId="78F32186" w:rsidR="00D7160A" w:rsidRPr="000A4D17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29D7DB60" w14:textId="77777777" w:rsidTr="000207FC">
        <w:tc>
          <w:tcPr>
            <w:tcW w:w="2355" w:type="dxa"/>
            <w:vMerge/>
          </w:tcPr>
          <w:p w14:paraId="65F44D85" w14:textId="189B5276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84ED695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38B0838" w14:textId="76C1FF70" w:rsidR="00D7160A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Tea 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</w:t>
            </w: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erkušić Dešpalj</w:t>
            </w:r>
          </w:p>
        </w:tc>
        <w:tc>
          <w:tcPr>
            <w:tcW w:w="3076" w:type="dxa"/>
            <w:vMerge/>
          </w:tcPr>
          <w:p w14:paraId="77C70A02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4BBB0E6A" w14:textId="77777777" w:rsidTr="000207FC">
        <w:tc>
          <w:tcPr>
            <w:tcW w:w="2355" w:type="dxa"/>
            <w:vMerge/>
          </w:tcPr>
          <w:p w14:paraId="5D7EACEE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5FBCFDD3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0627FE9" w14:textId="6AB52F86" w:rsidR="00D7160A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Marta Kinda</w:t>
            </w:r>
          </w:p>
        </w:tc>
        <w:tc>
          <w:tcPr>
            <w:tcW w:w="3076" w:type="dxa"/>
            <w:vMerge/>
          </w:tcPr>
          <w:p w14:paraId="0DD1FBF1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2F336DF7" w14:textId="77777777" w:rsidTr="000207FC">
        <w:tc>
          <w:tcPr>
            <w:tcW w:w="2355" w:type="dxa"/>
            <w:vMerge/>
          </w:tcPr>
          <w:p w14:paraId="228D0163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67AF01C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55A1E0B" w14:textId="1E1FF32E" w:rsidR="00D7160A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Maja Ležaić</w:t>
            </w:r>
          </w:p>
        </w:tc>
        <w:tc>
          <w:tcPr>
            <w:tcW w:w="3076" w:type="dxa"/>
            <w:vMerge/>
          </w:tcPr>
          <w:p w14:paraId="6D3F447D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1416B9F1" w14:textId="77777777" w:rsidTr="000207FC">
        <w:tc>
          <w:tcPr>
            <w:tcW w:w="2355" w:type="dxa"/>
            <w:vMerge/>
          </w:tcPr>
          <w:p w14:paraId="7CC05559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99731E9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862BE24" w14:textId="3A95B399" w:rsidR="00D7160A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Suzana Matković</w:t>
            </w:r>
          </w:p>
        </w:tc>
        <w:tc>
          <w:tcPr>
            <w:tcW w:w="3076" w:type="dxa"/>
            <w:vMerge/>
          </w:tcPr>
          <w:p w14:paraId="3F2546B7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D7160A" w:rsidRPr="00CD424F" w14:paraId="3F31C768" w14:textId="77777777" w:rsidTr="000207FC">
        <w:tc>
          <w:tcPr>
            <w:tcW w:w="2355" w:type="dxa"/>
            <w:vMerge/>
          </w:tcPr>
          <w:p w14:paraId="3B89F7F2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36F9C413" w14:textId="77777777" w:rsidR="00D7160A" w:rsidRPr="00CD424F" w:rsidRDefault="00D7160A" w:rsidP="005C62C6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26E3D97B" w14:textId="1B26EAC0" w:rsidR="00D7160A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Zdenka Rogić</w:t>
            </w:r>
          </w:p>
        </w:tc>
        <w:tc>
          <w:tcPr>
            <w:tcW w:w="3076" w:type="dxa"/>
            <w:vMerge/>
          </w:tcPr>
          <w:p w14:paraId="0E1B0F97" w14:textId="77777777" w:rsidR="00D7160A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1E5EBACE" w14:textId="77777777" w:rsidTr="000207FC">
        <w:tc>
          <w:tcPr>
            <w:tcW w:w="2355" w:type="dxa"/>
            <w:vMerge w:val="restart"/>
          </w:tcPr>
          <w:p w14:paraId="1DD5D0E3" w14:textId="3F087E86" w:rsidR="005C62C6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Glazbena umjetnost</w:t>
            </w:r>
          </w:p>
          <w:p w14:paraId="20083B7A" w14:textId="31C2EB9E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Likovna umjetnost</w:t>
            </w:r>
          </w:p>
        </w:tc>
        <w:tc>
          <w:tcPr>
            <w:tcW w:w="668" w:type="dxa"/>
          </w:tcPr>
          <w:p w14:paraId="76DE7429" w14:textId="77777777" w:rsidR="005C62C6" w:rsidRPr="00CD424F" w:rsidRDefault="005C62C6" w:rsidP="005C62C6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4F1B359D" w14:textId="3729570B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Iva Mustać Klarić</w:t>
            </w:r>
          </w:p>
        </w:tc>
        <w:tc>
          <w:tcPr>
            <w:tcW w:w="3076" w:type="dxa"/>
            <w:vMerge w:val="restart"/>
          </w:tcPr>
          <w:p w14:paraId="61E4B774" w14:textId="3756E958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Jelena Plečko</w:t>
            </w:r>
          </w:p>
        </w:tc>
      </w:tr>
      <w:tr w:rsidR="005C62C6" w:rsidRPr="00CD424F" w14:paraId="6F85BCB2" w14:textId="77777777" w:rsidTr="005762C9">
        <w:trPr>
          <w:trHeight w:val="118"/>
        </w:trPr>
        <w:tc>
          <w:tcPr>
            <w:tcW w:w="2355" w:type="dxa"/>
            <w:vMerge/>
          </w:tcPr>
          <w:p w14:paraId="082E5C58" w14:textId="46081B1E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5993F2F" w14:textId="77777777" w:rsidR="005C62C6" w:rsidRPr="00CD424F" w:rsidRDefault="005C62C6" w:rsidP="005C62C6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319D627" w14:textId="24F0D3DD" w:rsidR="005C62C6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Svjetlana Pera</w:t>
            </w:r>
          </w:p>
        </w:tc>
        <w:tc>
          <w:tcPr>
            <w:tcW w:w="3076" w:type="dxa"/>
            <w:vMerge/>
          </w:tcPr>
          <w:p w14:paraId="6139552E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283BB463" w14:textId="77777777" w:rsidTr="000207FC">
        <w:tc>
          <w:tcPr>
            <w:tcW w:w="2355" w:type="dxa"/>
            <w:vMerge/>
          </w:tcPr>
          <w:p w14:paraId="0F67E37A" w14:textId="30DA8075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F8E8887" w14:textId="77777777" w:rsidR="005C62C6" w:rsidRPr="00CD424F" w:rsidRDefault="005C62C6" w:rsidP="005C62C6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A186847" w14:textId="0C89FE63" w:rsidR="005C62C6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Jelena Plečko</w:t>
            </w:r>
          </w:p>
        </w:tc>
        <w:tc>
          <w:tcPr>
            <w:tcW w:w="3076" w:type="dxa"/>
            <w:vMerge/>
          </w:tcPr>
          <w:p w14:paraId="55653F56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5F5473BB" w14:textId="77777777" w:rsidTr="000207FC">
        <w:tc>
          <w:tcPr>
            <w:tcW w:w="2355" w:type="dxa"/>
            <w:vMerge/>
          </w:tcPr>
          <w:p w14:paraId="4A4F7367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50B12BA" w14:textId="77777777" w:rsidR="005C62C6" w:rsidRPr="00CD424F" w:rsidRDefault="005C62C6" w:rsidP="005C62C6">
            <w:pPr>
              <w:pStyle w:val="Odlomakpopisa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4DA6161" w14:textId="3D63671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Ivanka Radulić</w:t>
            </w:r>
          </w:p>
        </w:tc>
        <w:tc>
          <w:tcPr>
            <w:tcW w:w="3076" w:type="dxa"/>
            <w:vMerge/>
          </w:tcPr>
          <w:p w14:paraId="78D6B115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36C9E29D" w14:textId="77777777" w:rsidTr="000207FC">
        <w:tc>
          <w:tcPr>
            <w:tcW w:w="2355" w:type="dxa"/>
            <w:vMerge w:val="restart"/>
          </w:tcPr>
          <w:p w14:paraId="5A144240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Filozofija</w:t>
            </w:r>
          </w:p>
          <w:p w14:paraId="72E20027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Psihologija</w:t>
            </w:r>
          </w:p>
          <w:p w14:paraId="62C73C7A" w14:textId="77777777" w:rsidR="00FE7694" w:rsidRDefault="005C62C6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Logika</w:t>
            </w:r>
          </w:p>
          <w:p w14:paraId="4ABA8328" w14:textId="003674E7" w:rsidR="005C62C6" w:rsidRPr="00CD424F" w:rsidRDefault="00FE7694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Etika</w:t>
            </w:r>
          </w:p>
          <w:p w14:paraId="70465FB5" w14:textId="6C6DF8D9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Sociologija</w:t>
            </w:r>
          </w:p>
          <w:p w14:paraId="238A1D94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Politika i gospodarstvo</w:t>
            </w:r>
          </w:p>
          <w:p w14:paraId="125955E5" w14:textId="32876BCD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Vjeronauk</w:t>
            </w:r>
          </w:p>
        </w:tc>
        <w:tc>
          <w:tcPr>
            <w:tcW w:w="668" w:type="dxa"/>
          </w:tcPr>
          <w:p w14:paraId="0840F27C" w14:textId="77777777" w:rsidR="005C62C6" w:rsidRPr="00CD424F" w:rsidRDefault="005C62C6" w:rsidP="005C62C6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EA32CAE" w14:textId="23D08408" w:rsidR="005C62C6" w:rsidRPr="00CD424F" w:rsidRDefault="00FE7694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Marina Gavran </w:t>
            </w:r>
          </w:p>
        </w:tc>
        <w:tc>
          <w:tcPr>
            <w:tcW w:w="3076" w:type="dxa"/>
            <w:vMerge w:val="restart"/>
          </w:tcPr>
          <w:p w14:paraId="14F5DA71" w14:textId="1F4A71EB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Marina Gavran </w:t>
            </w:r>
          </w:p>
        </w:tc>
      </w:tr>
      <w:tr w:rsidR="005C62C6" w:rsidRPr="00CD424F" w14:paraId="455E2B22" w14:textId="77777777" w:rsidTr="000A4D17">
        <w:trPr>
          <w:trHeight w:val="279"/>
        </w:trPr>
        <w:tc>
          <w:tcPr>
            <w:tcW w:w="2355" w:type="dxa"/>
            <w:vMerge/>
          </w:tcPr>
          <w:p w14:paraId="684E880E" w14:textId="47E7D2AD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7C678D3" w14:textId="77777777" w:rsidR="005C62C6" w:rsidRPr="00CD424F" w:rsidRDefault="005C62C6" w:rsidP="005C62C6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415F42C" w14:textId="54AE2B95" w:rsidR="005C62C6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Ivan Kapović </w:t>
            </w:r>
          </w:p>
        </w:tc>
        <w:tc>
          <w:tcPr>
            <w:tcW w:w="3076" w:type="dxa"/>
            <w:vMerge/>
          </w:tcPr>
          <w:p w14:paraId="5944F454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03380DEF" w14:textId="77777777" w:rsidTr="000207FC">
        <w:tc>
          <w:tcPr>
            <w:tcW w:w="2355" w:type="dxa"/>
            <w:vMerge/>
          </w:tcPr>
          <w:p w14:paraId="127B662D" w14:textId="48A5F173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30B95B4" w14:textId="77777777" w:rsidR="005C62C6" w:rsidRPr="00CD424F" w:rsidRDefault="005C62C6" w:rsidP="005C62C6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E7AED90" w14:textId="38CADAC1" w:rsidR="005C62C6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Marta Kinda</w:t>
            </w:r>
          </w:p>
        </w:tc>
        <w:tc>
          <w:tcPr>
            <w:tcW w:w="3076" w:type="dxa"/>
            <w:vMerge/>
          </w:tcPr>
          <w:p w14:paraId="1CF8789E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229A2089" w14:textId="77777777" w:rsidTr="000207FC">
        <w:tc>
          <w:tcPr>
            <w:tcW w:w="2355" w:type="dxa"/>
            <w:vMerge/>
          </w:tcPr>
          <w:p w14:paraId="221340BD" w14:textId="26A1C1AF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57A75D23" w14:textId="77777777" w:rsidR="005C62C6" w:rsidRPr="00CD424F" w:rsidRDefault="005C62C6" w:rsidP="005C62C6">
            <w:pPr>
              <w:pStyle w:val="Odlomakpopis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4AACF6AF" w14:textId="10903D9E" w:rsidR="005C62C6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Maja Kokorić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Škara</w:t>
            </w:r>
          </w:p>
        </w:tc>
        <w:tc>
          <w:tcPr>
            <w:tcW w:w="3076" w:type="dxa"/>
            <w:vMerge/>
          </w:tcPr>
          <w:p w14:paraId="688071C9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64DAEBA6" w14:textId="77777777" w:rsidTr="00D7160A">
        <w:trPr>
          <w:trHeight w:val="123"/>
        </w:trPr>
        <w:tc>
          <w:tcPr>
            <w:tcW w:w="2355" w:type="dxa"/>
            <w:vMerge/>
          </w:tcPr>
          <w:p w14:paraId="4C79E59F" w14:textId="6FC61389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B6AE14B" w14:textId="5C38DB56" w:rsidR="005C62C6" w:rsidRPr="000207FC" w:rsidRDefault="00CD1A0E" w:rsidP="005C62C6">
            <w:pPr>
              <w:ind w:left="28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5</w:t>
            </w:r>
            <w:r w:rsidR="005C62C6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.</w:t>
            </w:r>
          </w:p>
        </w:tc>
        <w:tc>
          <w:tcPr>
            <w:tcW w:w="3105" w:type="dxa"/>
          </w:tcPr>
          <w:p w14:paraId="4E5206F6" w14:textId="603B30A5" w:rsidR="005C62C6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Martina Končarević</w:t>
            </w:r>
          </w:p>
        </w:tc>
        <w:tc>
          <w:tcPr>
            <w:tcW w:w="3076" w:type="dxa"/>
            <w:vMerge/>
          </w:tcPr>
          <w:p w14:paraId="3BE1EA01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40874A2D" w14:textId="77777777" w:rsidTr="000207FC">
        <w:tc>
          <w:tcPr>
            <w:tcW w:w="2355" w:type="dxa"/>
            <w:vMerge/>
          </w:tcPr>
          <w:p w14:paraId="689D202C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EE816D7" w14:textId="13753C66" w:rsidR="005C62C6" w:rsidRPr="008E527B" w:rsidRDefault="00CD1A0E" w:rsidP="005C62C6">
            <w:pPr>
              <w:ind w:left="28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6.</w:t>
            </w:r>
          </w:p>
        </w:tc>
        <w:tc>
          <w:tcPr>
            <w:tcW w:w="3105" w:type="dxa"/>
          </w:tcPr>
          <w:p w14:paraId="58C134A8" w14:textId="2634BF24" w:rsidR="005C62C6" w:rsidRPr="00CD424F" w:rsidRDefault="00D7160A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Jelena Mičić</w:t>
            </w:r>
          </w:p>
        </w:tc>
        <w:tc>
          <w:tcPr>
            <w:tcW w:w="3076" w:type="dxa"/>
            <w:vMerge/>
          </w:tcPr>
          <w:p w14:paraId="070E094C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4E1AA131" w14:textId="77777777" w:rsidTr="000207FC">
        <w:tc>
          <w:tcPr>
            <w:tcW w:w="2355" w:type="dxa"/>
            <w:vMerge w:val="restart"/>
          </w:tcPr>
          <w:p w14:paraId="6C994828" w14:textId="6D56B474" w:rsidR="00FE7694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Povijest</w:t>
            </w:r>
          </w:p>
          <w:p w14:paraId="6133D566" w14:textId="449A4015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Geografija</w:t>
            </w:r>
          </w:p>
        </w:tc>
        <w:tc>
          <w:tcPr>
            <w:tcW w:w="668" w:type="dxa"/>
          </w:tcPr>
          <w:p w14:paraId="1C8E81B9" w14:textId="77777777" w:rsidR="005C62C6" w:rsidRPr="00CD424F" w:rsidRDefault="005C62C6" w:rsidP="005C62C6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22135D9E" w14:textId="6BEF5138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Igor Artić</w:t>
            </w:r>
          </w:p>
        </w:tc>
        <w:tc>
          <w:tcPr>
            <w:tcW w:w="3076" w:type="dxa"/>
            <w:vMerge w:val="restart"/>
          </w:tcPr>
          <w:p w14:paraId="5BFB2DD8" w14:textId="65A2E9B4" w:rsidR="005C62C6" w:rsidRPr="00CD424F" w:rsidRDefault="00FE7694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Irena Pavić</w:t>
            </w:r>
          </w:p>
        </w:tc>
      </w:tr>
      <w:tr w:rsidR="005C62C6" w:rsidRPr="00CD424F" w14:paraId="151D4532" w14:textId="77777777" w:rsidTr="000207FC">
        <w:tc>
          <w:tcPr>
            <w:tcW w:w="2355" w:type="dxa"/>
            <w:vMerge/>
          </w:tcPr>
          <w:p w14:paraId="64525132" w14:textId="61FB4FF1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4501D9E8" w14:textId="77777777" w:rsidR="005C62C6" w:rsidRPr="00CD424F" w:rsidRDefault="005C62C6" w:rsidP="005C62C6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31184F3" w14:textId="0DBE6AA4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Marina Gavran</w:t>
            </w:r>
          </w:p>
        </w:tc>
        <w:tc>
          <w:tcPr>
            <w:tcW w:w="3076" w:type="dxa"/>
            <w:vMerge/>
          </w:tcPr>
          <w:p w14:paraId="02265F28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C62C6" w:rsidRPr="00CD424F" w14:paraId="14B14CBD" w14:textId="77777777" w:rsidTr="000207FC">
        <w:tc>
          <w:tcPr>
            <w:tcW w:w="2355" w:type="dxa"/>
            <w:vMerge/>
          </w:tcPr>
          <w:p w14:paraId="707C21E5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52D3D15" w14:textId="77777777" w:rsidR="005C62C6" w:rsidRPr="00CD424F" w:rsidRDefault="005C62C6" w:rsidP="005C62C6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38D483E" w14:textId="56B02D47" w:rsidR="005C62C6" w:rsidRPr="00CD424F" w:rsidRDefault="002C6D87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Mate Lonić</w:t>
            </w: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</w:p>
        </w:tc>
        <w:tc>
          <w:tcPr>
            <w:tcW w:w="3076" w:type="dxa"/>
            <w:vMerge/>
          </w:tcPr>
          <w:p w14:paraId="2E191E6F" w14:textId="77777777" w:rsidR="005C62C6" w:rsidRPr="00CD424F" w:rsidRDefault="005C62C6" w:rsidP="005C62C6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19DDBDDB" w14:textId="77777777" w:rsidTr="000207FC">
        <w:tc>
          <w:tcPr>
            <w:tcW w:w="2355" w:type="dxa"/>
            <w:vMerge/>
          </w:tcPr>
          <w:p w14:paraId="23B7D4FD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5E72A295" w14:textId="77777777" w:rsidR="00FE7694" w:rsidRPr="00CD424F" w:rsidRDefault="00FE7694" w:rsidP="00FE7694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ED42291" w14:textId="3FC5ECA9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Tihana Magaš</w:t>
            </w:r>
          </w:p>
        </w:tc>
        <w:tc>
          <w:tcPr>
            <w:tcW w:w="3076" w:type="dxa"/>
            <w:vMerge/>
          </w:tcPr>
          <w:p w14:paraId="5B3EF8DB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6CCF8D6E" w14:textId="77777777" w:rsidTr="000207FC">
        <w:tc>
          <w:tcPr>
            <w:tcW w:w="2355" w:type="dxa"/>
            <w:vMerge/>
          </w:tcPr>
          <w:p w14:paraId="4D8F3853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A709914" w14:textId="77777777" w:rsidR="00FE7694" w:rsidRPr="00CD424F" w:rsidRDefault="00FE7694" w:rsidP="00FE7694">
            <w:pPr>
              <w:pStyle w:val="Odlomakpopisa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CAD4E56" w14:textId="04DB1FAD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Irena Pavić</w:t>
            </w:r>
          </w:p>
        </w:tc>
        <w:tc>
          <w:tcPr>
            <w:tcW w:w="3076" w:type="dxa"/>
            <w:vMerge/>
          </w:tcPr>
          <w:p w14:paraId="3FA30A51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57822774" w14:textId="77777777" w:rsidTr="000207FC">
        <w:tc>
          <w:tcPr>
            <w:tcW w:w="2355" w:type="dxa"/>
            <w:vMerge w:val="restart"/>
          </w:tcPr>
          <w:p w14:paraId="365C7B9F" w14:textId="3255A560" w:rsidR="00FE7694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Matematika</w:t>
            </w:r>
          </w:p>
          <w:p w14:paraId="49FB5B5D" w14:textId="1AB6289F" w:rsidR="00FE7694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Fizika </w:t>
            </w:r>
          </w:p>
          <w:p w14:paraId="437753D0" w14:textId="14819344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Informatika</w:t>
            </w:r>
          </w:p>
        </w:tc>
        <w:tc>
          <w:tcPr>
            <w:tcW w:w="668" w:type="dxa"/>
          </w:tcPr>
          <w:p w14:paraId="53D722BC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F5C6DC5" w14:textId="236A1EBC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Amalija Colić</w:t>
            </w:r>
          </w:p>
        </w:tc>
        <w:tc>
          <w:tcPr>
            <w:tcW w:w="3076" w:type="dxa"/>
            <w:vMerge w:val="restart"/>
          </w:tcPr>
          <w:p w14:paraId="17EC18DA" w14:textId="5E1DCCA5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Amalija Colić </w:t>
            </w:r>
          </w:p>
        </w:tc>
      </w:tr>
      <w:tr w:rsidR="00FE7694" w:rsidRPr="00CD424F" w14:paraId="168CA09C" w14:textId="77777777" w:rsidTr="000207FC">
        <w:tc>
          <w:tcPr>
            <w:tcW w:w="2355" w:type="dxa"/>
            <w:vMerge/>
          </w:tcPr>
          <w:p w14:paraId="55C56391" w14:textId="6A6D4DD4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1089A764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BE76885" w14:textId="4EA3132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Dubravka Crnošija</w:t>
            </w:r>
          </w:p>
        </w:tc>
        <w:tc>
          <w:tcPr>
            <w:tcW w:w="3076" w:type="dxa"/>
            <w:vMerge/>
          </w:tcPr>
          <w:p w14:paraId="47A16AD7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079A3E30" w14:textId="77777777" w:rsidTr="000207FC">
        <w:tc>
          <w:tcPr>
            <w:tcW w:w="2355" w:type="dxa"/>
            <w:vMerge/>
          </w:tcPr>
          <w:p w14:paraId="4624CF3B" w14:textId="620B6342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D2EF4FC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5D792643" w14:textId="1AEF16F9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Dajana Marnika</w:t>
            </w:r>
          </w:p>
        </w:tc>
        <w:tc>
          <w:tcPr>
            <w:tcW w:w="3076" w:type="dxa"/>
            <w:vMerge/>
          </w:tcPr>
          <w:p w14:paraId="0BBDB375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543BED69" w14:textId="77777777" w:rsidTr="000207FC">
        <w:tc>
          <w:tcPr>
            <w:tcW w:w="2355" w:type="dxa"/>
            <w:vMerge/>
          </w:tcPr>
          <w:p w14:paraId="5E4912A9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345DCE03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DB52328" w14:textId="10DA3E6B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Katarinica Milković</w:t>
            </w:r>
          </w:p>
        </w:tc>
        <w:tc>
          <w:tcPr>
            <w:tcW w:w="3076" w:type="dxa"/>
            <w:vMerge/>
          </w:tcPr>
          <w:p w14:paraId="791275BE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55B03A25" w14:textId="77777777" w:rsidTr="000207FC">
        <w:tc>
          <w:tcPr>
            <w:tcW w:w="2355" w:type="dxa"/>
            <w:vMerge/>
          </w:tcPr>
          <w:p w14:paraId="0D8FB73A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5D74DFD8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7BC4F03" w14:textId="6320ABD3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Stanka Milković</w:t>
            </w:r>
          </w:p>
        </w:tc>
        <w:tc>
          <w:tcPr>
            <w:tcW w:w="3076" w:type="dxa"/>
            <w:vMerge/>
          </w:tcPr>
          <w:p w14:paraId="3E30155C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34E89A4C" w14:textId="77777777" w:rsidTr="000207FC">
        <w:tc>
          <w:tcPr>
            <w:tcW w:w="2355" w:type="dxa"/>
            <w:vMerge/>
          </w:tcPr>
          <w:p w14:paraId="57D3CD48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37721A4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C5277C1" w14:textId="6A0C1A38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Marko Perić</w:t>
            </w:r>
          </w:p>
        </w:tc>
        <w:tc>
          <w:tcPr>
            <w:tcW w:w="3076" w:type="dxa"/>
            <w:vMerge/>
          </w:tcPr>
          <w:p w14:paraId="42C90599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4004D14B" w14:textId="77777777" w:rsidTr="000207FC">
        <w:tc>
          <w:tcPr>
            <w:tcW w:w="2355" w:type="dxa"/>
            <w:vMerge/>
          </w:tcPr>
          <w:p w14:paraId="46E827AE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53470E3C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7F9ED56" w14:textId="6199959D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Dario Vekić</w:t>
            </w:r>
          </w:p>
        </w:tc>
        <w:tc>
          <w:tcPr>
            <w:tcW w:w="3076" w:type="dxa"/>
            <w:vMerge/>
          </w:tcPr>
          <w:p w14:paraId="7A12D867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0FEF112D" w14:textId="77777777" w:rsidTr="000207FC">
        <w:tc>
          <w:tcPr>
            <w:tcW w:w="2355" w:type="dxa"/>
            <w:vMerge/>
          </w:tcPr>
          <w:p w14:paraId="29E5F083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548927A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C2837B2" w14:textId="21D246B3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Emilija Višić</w:t>
            </w:r>
          </w:p>
        </w:tc>
        <w:tc>
          <w:tcPr>
            <w:tcW w:w="3076" w:type="dxa"/>
            <w:vMerge/>
          </w:tcPr>
          <w:p w14:paraId="2DED9EBA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46A29562" w14:textId="77777777" w:rsidTr="000207FC">
        <w:tc>
          <w:tcPr>
            <w:tcW w:w="2355" w:type="dxa"/>
            <w:vMerge/>
          </w:tcPr>
          <w:p w14:paraId="48A81C74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4586BA6" w14:textId="77777777" w:rsidR="00FE7694" w:rsidRPr="00CD424F" w:rsidRDefault="00FE7694" w:rsidP="00FE7694">
            <w:pPr>
              <w:pStyle w:val="Odlomakpopisa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7F26B384" w14:textId="4A4F94CB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Mate Žilić</w:t>
            </w:r>
          </w:p>
        </w:tc>
        <w:tc>
          <w:tcPr>
            <w:tcW w:w="3076" w:type="dxa"/>
            <w:vMerge/>
          </w:tcPr>
          <w:p w14:paraId="0AC1C4AB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621D1205" w14:textId="77777777" w:rsidTr="000207FC">
        <w:tc>
          <w:tcPr>
            <w:tcW w:w="2355" w:type="dxa"/>
            <w:vMerge w:val="restart"/>
          </w:tcPr>
          <w:p w14:paraId="4CA99484" w14:textId="59411FF2" w:rsidR="00FE7694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Biologija</w:t>
            </w:r>
          </w:p>
          <w:p w14:paraId="78887549" w14:textId="2EF01D8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Kemija</w:t>
            </w:r>
          </w:p>
        </w:tc>
        <w:tc>
          <w:tcPr>
            <w:tcW w:w="668" w:type="dxa"/>
          </w:tcPr>
          <w:p w14:paraId="26085C38" w14:textId="77777777" w:rsidR="00FE7694" w:rsidRPr="00CD424F" w:rsidRDefault="00FE7694" w:rsidP="00FE7694">
            <w:pPr>
              <w:pStyle w:val="Odlomakpopis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29C69CFF" w14:textId="724E60F2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Sanja F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</w:t>
            </w: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bac</w:t>
            </w:r>
          </w:p>
        </w:tc>
        <w:tc>
          <w:tcPr>
            <w:tcW w:w="3076" w:type="dxa"/>
            <w:vMerge w:val="restart"/>
          </w:tcPr>
          <w:p w14:paraId="4381B582" w14:textId="4A7D5AFC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Sanja Fabac </w:t>
            </w:r>
          </w:p>
        </w:tc>
      </w:tr>
      <w:tr w:rsidR="00FE7694" w:rsidRPr="00CD424F" w14:paraId="138FD10C" w14:textId="77777777" w:rsidTr="000207FC">
        <w:tc>
          <w:tcPr>
            <w:tcW w:w="2355" w:type="dxa"/>
            <w:vMerge/>
          </w:tcPr>
          <w:p w14:paraId="1979C1CC" w14:textId="610C738F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F0C7790" w14:textId="77777777" w:rsidR="00FE7694" w:rsidRPr="00CD424F" w:rsidRDefault="00FE7694" w:rsidP="00FE7694">
            <w:pPr>
              <w:pStyle w:val="Odlomakpopis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4C53C1F4" w14:textId="7F50EA20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Korana Marušić </w:t>
            </w:r>
          </w:p>
        </w:tc>
        <w:tc>
          <w:tcPr>
            <w:tcW w:w="3076" w:type="dxa"/>
            <w:vMerge/>
          </w:tcPr>
          <w:p w14:paraId="4444842F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086D11E2" w14:textId="77777777" w:rsidTr="000207FC">
        <w:tc>
          <w:tcPr>
            <w:tcW w:w="2355" w:type="dxa"/>
            <w:vMerge/>
          </w:tcPr>
          <w:p w14:paraId="3275291F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53B75304" w14:textId="77777777" w:rsidR="00FE7694" w:rsidRPr="00CD424F" w:rsidRDefault="00FE7694" w:rsidP="00FE7694">
            <w:pPr>
              <w:pStyle w:val="Odlomakpopis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AF8A89B" w14:textId="216579DD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Maja Mišković</w:t>
            </w:r>
          </w:p>
        </w:tc>
        <w:tc>
          <w:tcPr>
            <w:tcW w:w="3076" w:type="dxa"/>
            <w:vMerge/>
          </w:tcPr>
          <w:p w14:paraId="70690837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2726789F" w14:textId="77777777" w:rsidTr="000207FC">
        <w:tc>
          <w:tcPr>
            <w:tcW w:w="2355" w:type="dxa"/>
            <w:vMerge/>
          </w:tcPr>
          <w:p w14:paraId="30A39758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0EF1D1EE" w14:textId="77777777" w:rsidR="00FE7694" w:rsidRPr="00CD424F" w:rsidRDefault="00FE7694" w:rsidP="00FE7694">
            <w:pPr>
              <w:pStyle w:val="Odlomakpopis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6E0F4B75" w14:textId="5E32D76B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Marija Nižić</w:t>
            </w:r>
          </w:p>
        </w:tc>
        <w:tc>
          <w:tcPr>
            <w:tcW w:w="3076" w:type="dxa"/>
            <w:vMerge/>
          </w:tcPr>
          <w:p w14:paraId="5BCEC9F4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6CB34687" w14:textId="77777777" w:rsidTr="000207FC">
        <w:tc>
          <w:tcPr>
            <w:tcW w:w="2355" w:type="dxa"/>
            <w:vMerge/>
          </w:tcPr>
          <w:p w14:paraId="43EE2C76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232C94BE" w14:textId="77777777" w:rsidR="00FE7694" w:rsidRPr="00CD424F" w:rsidRDefault="00FE7694" w:rsidP="00FE7694">
            <w:pPr>
              <w:pStyle w:val="Odlomakpopis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05309C1" w14:textId="78424532" w:rsidR="00FE7694" w:rsidRPr="00CD424F" w:rsidRDefault="002C6D87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Monika Škara</w:t>
            </w:r>
          </w:p>
        </w:tc>
        <w:tc>
          <w:tcPr>
            <w:tcW w:w="3076" w:type="dxa"/>
            <w:vMerge/>
          </w:tcPr>
          <w:p w14:paraId="0CA9E498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1AB4D1A2" w14:textId="77777777" w:rsidTr="000207FC">
        <w:tc>
          <w:tcPr>
            <w:tcW w:w="2355" w:type="dxa"/>
            <w:vMerge w:val="restart"/>
          </w:tcPr>
          <w:p w14:paraId="59E60D5D" w14:textId="5F6E84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TZK</w:t>
            </w:r>
          </w:p>
        </w:tc>
        <w:tc>
          <w:tcPr>
            <w:tcW w:w="668" w:type="dxa"/>
          </w:tcPr>
          <w:p w14:paraId="699B8000" w14:textId="77777777" w:rsidR="00FE7694" w:rsidRPr="00CD424F" w:rsidRDefault="00FE7694" w:rsidP="00FE7694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0D8A6A54" w14:textId="5D06F20E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Jadranka Duvančić</w:t>
            </w:r>
          </w:p>
        </w:tc>
        <w:tc>
          <w:tcPr>
            <w:tcW w:w="3076" w:type="dxa"/>
            <w:vMerge w:val="restart"/>
          </w:tcPr>
          <w:p w14:paraId="121DC254" w14:textId="6C236028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Jadranka Duvančić</w:t>
            </w:r>
          </w:p>
        </w:tc>
      </w:tr>
      <w:tr w:rsidR="00FE7694" w:rsidRPr="00CD424F" w14:paraId="79FFECDA" w14:textId="77777777" w:rsidTr="000207FC">
        <w:tc>
          <w:tcPr>
            <w:tcW w:w="2355" w:type="dxa"/>
            <w:vMerge/>
          </w:tcPr>
          <w:p w14:paraId="36230F23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7A0870CD" w14:textId="77777777" w:rsidR="00FE7694" w:rsidRPr="00CD424F" w:rsidRDefault="00FE7694" w:rsidP="00FE7694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30DC666E" w14:textId="40686A0F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Ante Knežević</w:t>
            </w:r>
          </w:p>
        </w:tc>
        <w:tc>
          <w:tcPr>
            <w:tcW w:w="3076" w:type="dxa"/>
            <w:vMerge/>
          </w:tcPr>
          <w:p w14:paraId="12524A7A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E7694" w:rsidRPr="00CD424F" w14:paraId="6B2BB981" w14:textId="77777777" w:rsidTr="000207FC">
        <w:tc>
          <w:tcPr>
            <w:tcW w:w="2355" w:type="dxa"/>
            <w:vMerge/>
          </w:tcPr>
          <w:p w14:paraId="1E5CF344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668" w:type="dxa"/>
          </w:tcPr>
          <w:p w14:paraId="6EED2794" w14:textId="77777777" w:rsidR="00FE7694" w:rsidRPr="00CD424F" w:rsidRDefault="00FE7694" w:rsidP="00FE7694">
            <w:pPr>
              <w:pStyle w:val="Odlomakpopisa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105" w:type="dxa"/>
          </w:tcPr>
          <w:p w14:paraId="1B145B98" w14:textId="71AFE7CD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Jakov Vuković</w:t>
            </w:r>
          </w:p>
        </w:tc>
        <w:tc>
          <w:tcPr>
            <w:tcW w:w="3076" w:type="dxa"/>
            <w:vMerge/>
          </w:tcPr>
          <w:p w14:paraId="770A8F63" w14:textId="77777777" w:rsidR="00FE7694" w:rsidRPr="00CD424F" w:rsidRDefault="00FE7694" w:rsidP="00FE7694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14:paraId="4CA30E6C" w14:textId="1C8AAF75" w:rsidR="00B31AF5" w:rsidRDefault="00B31AF5" w:rsidP="00CF5011">
      <w:pPr>
        <w:rPr>
          <w:lang w:val="hr-HR"/>
        </w:rPr>
      </w:pPr>
    </w:p>
    <w:p w14:paraId="0F79E516" w14:textId="52563EB4" w:rsidR="00075A31" w:rsidRDefault="00075A31" w:rsidP="00CF5011">
      <w:pPr>
        <w:rPr>
          <w:lang w:val="hr-HR"/>
        </w:rPr>
      </w:pPr>
    </w:p>
    <w:p w14:paraId="51B064B1" w14:textId="7713CA51" w:rsidR="00075A31" w:rsidRDefault="00075A31" w:rsidP="00CF5011">
      <w:pPr>
        <w:rPr>
          <w:lang w:val="hr-HR"/>
        </w:rPr>
      </w:pPr>
    </w:p>
    <w:p w14:paraId="57EFB8A0" w14:textId="77777777" w:rsidR="002350D6" w:rsidRDefault="002350D6" w:rsidP="00CF5011">
      <w:pPr>
        <w:rPr>
          <w:lang w:val="hr-HR"/>
        </w:rPr>
      </w:pPr>
    </w:p>
    <w:p w14:paraId="3DDFA9CC" w14:textId="77777777" w:rsidR="002350D6" w:rsidRDefault="002350D6" w:rsidP="00CF5011">
      <w:pPr>
        <w:rPr>
          <w:lang w:val="hr-HR"/>
        </w:rPr>
      </w:pPr>
    </w:p>
    <w:p w14:paraId="3842400D" w14:textId="77777777" w:rsidR="002350D6" w:rsidRDefault="002350D6" w:rsidP="00CF5011">
      <w:pPr>
        <w:rPr>
          <w:lang w:val="hr-HR"/>
        </w:rPr>
      </w:pPr>
    </w:p>
    <w:p w14:paraId="4D457478" w14:textId="7C9200EC" w:rsidR="00075A31" w:rsidRDefault="00075A31" w:rsidP="00CF5011">
      <w:pPr>
        <w:rPr>
          <w:lang w:val="hr-HR"/>
        </w:rPr>
      </w:pPr>
    </w:p>
    <w:p w14:paraId="6AAA27D0" w14:textId="1CC65246" w:rsidR="00075A31" w:rsidRDefault="00075A31" w:rsidP="00CF5011">
      <w:pPr>
        <w:rPr>
          <w:lang w:val="hr-HR"/>
        </w:rPr>
      </w:pPr>
    </w:p>
    <w:p w14:paraId="3F721BE4" w14:textId="7932602A" w:rsidR="00052EDD" w:rsidRPr="00D54AD1" w:rsidRDefault="00C0498E" w:rsidP="00C31240">
      <w:pPr>
        <w:pStyle w:val="Naslov2"/>
      </w:pPr>
      <w:bookmarkStart w:id="14" w:name="_Toc148004196"/>
      <w:r w:rsidRPr="00D54AD1">
        <w:lastRenderedPageBreak/>
        <w:t>8.</w:t>
      </w:r>
      <w:r w:rsidR="00052EDD" w:rsidRPr="00D54AD1">
        <w:t>.</w:t>
      </w:r>
      <w:r w:rsidR="00CF5011" w:rsidRPr="00D54AD1">
        <w:t>3</w:t>
      </w:r>
      <w:r w:rsidR="00052EDD" w:rsidRPr="00D54AD1">
        <w:t xml:space="preserve">. </w:t>
      </w:r>
      <w:r w:rsidR="00512E56" w:rsidRPr="00D54AD1">
        <w:t>Stručno-</w:t>
      </w:r>
      <w:r w:rsidR="00512E56" w:rsidRPr="00C31240">
        <w:t>razvojna</w:t>
      </w:r>
      <w:r w:rsidR="00512E56" w:rsidRPr="00D54AD1">
        <w:t xml:space="preserve"> služba</w:t>
      </w:r>
      <w:bookmarkEnd w:id="14"/>
    </w:p>
    <w:p w14:paraId="5F89D13F" w14:textId="77777777" w:rsidR="00512E56" w:rsidRPr="00512E56" w:rsidRDefault="00512E56" w:rsidP="00512E56">
      <w:pPr>
        <w:rPr>
          <w:lang w:val="hr-HR"/>
        </w:rPr>
      </w:pPr>
    </w:p>
    <w:p w14:paraId="58FAB97F" w14:textId="68C95217" w:rsidR="00512E56" w:rsidRPr="00512E56" w:rsidRDefault="00512E56" w:rsidP="00216B7F">
      <w:pPr>
        <w:tabs>
          <w:tab w:val="left" w:pos="-1843"/>
        </w:tabs>
        <w:spacing w:line="360" w:lineRule="auto"/>
        <w:ind w:right="-7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</w:rPr>
        <w:t>Organizacijsko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-</w:t>
      </w:r>
      <w:r w:rsidRPr="00512E56">
        <w:rPr>
          <w:rFonts w:asciiTheme="minorHAnsi" w:hAnsiTheme="minorHAnsi" w:cstheme="minorHAnsi"/>
          <w:sz w:val="22"/>
          <w:szCs w:val="22"/>
        </w:rPr>
        <w:t>razvojnu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slu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ž</w:t>
      </w:r>
      <w:r w:rsidRPr="00512E56">
        <w:rPr>
          <w:rFonts w:asciiTheme="minorHAnsi" w:hAnsiTheme="minorHAnsi" w:cstheme="minorHAnsi"/>
          <w:sz w:val="22"/>
          <w:szCs w:val="22"/>
        </w:rPr>
        <w:t>bu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č</w:t>
      </w:r>
      <w:r w:rsidRPr="00512E56">
        <w:rPr>
          <w:rFonts w:asciiTheme="minorHAnsi" w:hAnsiTheme="minorHAnsi" w:cstheme="minorHAnsi"/>
          <w:sz w:val="22"/>
          <w:szCs w:val="22"/>
        </w:rPr>
        <w:t>ine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: </w:t>
      </w:r>
      <w:r w:rsidRPr="00512E56">
        <w:rPr>
          <w:rFonts w:asciiTheme="minorHAnsi" w:hAnsiTheme="minorHAnsi" w:cstheme="minorHAnsi"/>
          <w:sz w:val="22"/>
          <w:szCs w:val="22"/>
        </w:rPr>
        <w:t>ravnatelj</w:t>
      </w:r>
      <w:r w:rsidR="009123DF">
        <w:rPr>
          <w:rFonts w:asciiTheme="minorHAnsi" w:hAnsiTheme="minorHAnsi" w:cstheme="minorHAnsi"/>
          <w:sz w:val="22"/>
          <w:szCs w:val="22"/>
          <w:lang w:val="hr-HR"/>
        </w:rPr>
        <w:t>ica,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pedagog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sz w:val="22"/>
          <w:szCs w:val="22"/>
        </w:rPr>
        <w:t>psiholog</w:t>
      </w:r>
      <w:r w:rsidR="009123DF">
        <w:rPr>
          <w:rFonts w:asciiTheme="minorHAnsi" w:hAnsiTheme="minorHAnsi" w:cstheme="minorHAnsi"/>
          <w:sz w:val="22"/>
          <w:szCs w:val="22"/>
        </w:rPr>
        <w:t>inja</w:t>
      </w:r>
      <w:r w:rsidRPr="00512E56">
        <w:rPr>
          <w:rFonts w:asciiTheme="minorHAnsi" w:hAnsiTheme="minorHAnsi" w:cstheme="minorHAnsi"/>
          <w:sz w:val="22"/>
          <w:szCs w:val="22"/>
        </w:rPr>
        <w:t>,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voditelj</w:t>
      </w:r>
      <w:r w:rsidR="009123DF">
        <w:rPr>
          <w:rFonts w:asciiTheme="minorHAnsi" w:hAnsiTheme="minorHAnsi" w:cstheme="minorHAnsi"/>
          <w:sz w:val="22"/>
          <w:szCs w:val="22"/>
        </w:rPr>
        <w:t>ica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smjene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sz w:val="22"/>
          <w:szCs w:val="22"/>
        </w:rPr>
        <w:t>satni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č</w:t>
      </w:r>
      <w:r w:rsidRPr="00512E56">
        <w:rPr>
          <w:rFonts w:asciiTheme="minorHAnsi" w:hAnsiTheme="minorHAnsi" w:cstheme="minorHAnsi"/>
          <w:sz w:val="22"/>
          <w:szCs w:val="22"/>
        </w:rPr>
        <w:t>ar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sz w:val="22"/>
          <w:szCs w:val="22"/>
        </w:rPr>
        <w:t>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C02D05">
        <w:rPr>
          <w:rFonts w:asciiTheme="minorHAnsi" w:hAnsiTheme="minorHAnsi" w:cstheme="minorHAnsi"/>
          <w:sz w:val="22"/>
          <w:szCs w:val="22"/>
        </w:rPr>
        <w:t>knjižničar</w:t>
      </w:r>
      <w:r w:rsidR="009123DF">
        <w:rPr>
          <w:rFonts w:asciiTheme="minorHAnsi" w:hAnsiTheme="minorHAnsi" w:cstheme="minorHAnsi"/>
          <w:sz w:val="22"/>
          <w:szCs w:val="22"/>
        </w:rPr>
        <w:t>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Pr="00512E56">
        <w:rPr>
          <w:rFonts w:asciiTheme="minorHAnsi" w:hAnsiTheme="minorHAnsi" w:cstheme="minorHAnsi"/>
          <w:sz w:val="22"/>
          <w:szCs w:val="22"/>
        </w:rPr>
        <w:t>Slu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ž</w:t>
      </w:r>
      <w:r w:rsidRPr="00512E56">
        <w:rPr>
          <w:rFonts w:asciiTheme="minorHAnsi" w:hAnsiTheme="minorHAnsi" w:cstheme="minorHAnsi"/>
          <w:sz w:val="22"/>
          <w:szCs w:val="22"/>
        </w:rPr>
        <w:t>bom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rukovodi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ravnatelj</w:t>
      </w:r>
      <w:r w:rsidR="0062565A">
        <w:rPr>
          <w:rFonts w:asciiTheme="minorHAnsi" w:hAnsiTheme="minorHAnsi" w:cstheme="minorHAnsi"/>
          <w:sz w:val="22"/>
          <w:szCs w:val="22"/>
        </w:rPr>
        <w:t>ica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Pr="00512E56">
        <w:rPr>
          <w:rFonts w:asciiTheme="minorHAnsi" w:hAnsiTheme="minorHAnsi" w:cstheme="minorHAnsi"/>
          <w:sz w:val="22"/>
          <w:szCs w:val="22"/>
        </w:rPr>
        <w:t>Slu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ž</w:t>
      </w:r>
      <w:r w:rsidRPr="00512E56">
        <w:rPr>
          <w:rFonts w:asciiTheme="minorHAnsi" w:hAnsiTheme="minorHAnsi" w:cstheme="minorHAnsi"/>
          <w:sz w:val="22"/>
          <w:szCs w:val="22"/>
        </w:rPr>
        <w:t>ba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se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bavi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organizacijskim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razvojnim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pedago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š</w:t>
      </w:r>
      <w:r w:rsidRPr="00512E56">
        <w:rPr>
          <w:rFonts w:asciiTheme="minorHAnsi" w:hAnsiTheme="minorHAnsi" w:cstheme="minorHAnsi"/>
          <w:sz w:val="22"/>
          <w:szCs w:val="22"/>
        </w:rPr>
        <w:t>kim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</w:rPr>
        <w:t>poslovima škole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25AB3027" w14:textId="77777777" w:rsidR="00512E56" w:rsidRPr="00512E56" w:rsidRDefault="00512E56" w:rsidP="00512E56">
      <w:pPr>
        <w:tabs>
          <w:tab w:val="left" w:pos="-1843"/>
        </w:tabs>
        <w:ind w:right="-7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3631B0A" w14:textId="77777777" w:rsidR="00512E56" w:rsidRPr="007B42EA" w:rsidRDefault="00512E56" w:rsidP="00512E56">
      <w:pPr>
        <w:tabs>
          <w:tab w:val="left" w:pos="-1843"/>
        </w:tabs>
        <w:ind w:right="-7"/>
        <w:jc w:val="both"/>
        <w:rPr>
          <w:lang w:val="hr-HR"/>
        </w:rPr>
      </w:pPr>
    </w:p>
    <w:tbl>
      <w:tblPr>
        <w:tblStyle w:val="Reetkatablice"/>
        <w:tblW w:w="9209" w:type="dxa"/>
        <w:tblLayout w:type="fixed"/>
        <w:tblLook w:val="01E0" w:firstRow="1" w:lastRow="1" w:firstColumn="1" w:lastColumn="1" w:noHBand="0" w:noVBand="0"/>
      </w:tblPr>
      <w:tblGrid>
        <w:gridCol w:w="645"/>
        <w:gridCol w:w="2311"/>
        <w:gridCol w:w="1450"/>
        <w:gridCol w:w="2234"/>
        <w:gridCol w:w="2569"/>
      </w:tblGrid>
      <w:tr w:rsidR="00512E56" w:rsidRPr="00CD424F" w14:paraId="5F0C1DC8" w14:textId="77777777" w:rsidTr="008B76E5">
        <w:trPr>
          <w:trHeight w:val="876"/>
        </w:trPr>
        <w:tc>
          <w:tcPr>
            <w:tcW w:w="645" w:type="dxa"/>
            <w:shd w:val="clear" w:color="auto" w:fill="92CDDC" w:themeFill="accent5" w:themeFillTint="99"/>
          </w:tcPr>
          <w:p w14:paraId="7C11246C" w14:textId="77777777" w:rsidR="00512E56" w:rsidRPr="00CD424F" w:rsidRDefault="00512E56" w:rsidP="004E5281">
            <w:pPr>
              <w:tabs>
                <w:tab w:val="left" w:pos="-1843"/>
              </w:tabs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69B52C8" w14:textId="77777777" w:rsidR="00512E56" w:rsidRPr="00CD424F" w:rsidRDefault="00512E56" w:rsidP="004E5281">
            <w:pPr>
              <w:tabs>
                <w:tab w:val="left" w:pos="-1843"/>
              </w:tabs>
              <w:ind w:right="-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R.b</w:t>
            </w:r>
          </w:p>
        </w:tc>
        <w:tc>
          <w:tcPr>
            <w:tcW w:w="2311" w:type="dxa"/>
            <w:shd w:val="clear" w:color="auto" w:fill="92CDDC" w:themeFill="accent5" w:themeFillTint="99"/>
          </w:tcPr>
          <w:p w14:paraId="0F519A8F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A32C27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IME I PREZIME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14:paraId="094DC661" w14:textId="77777777" w:rsidR="00512E56" w:rsidRPr="00CD424F" w:rsidRDefault="00512E56" w:rsidP="004E5281">
            <w:pPr>
              <w:tabs>
                <w:tab w:val="left" w:pos="-1843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STUPANJ STRUČNE SPREME</w:t>
            </w:r>
          </w:p>
        </w:tc>
        <w:tc>
          <w:tcPr>
            <w:tcW w:w="2234" w:type="dxa"/>
            <w:shd w:val="clear" w:color="auto" w:fill="92CDDC" w:themeFill="accent5" w:themeFillTint="99"/>
          </w:tcPr>
          <w:p w14:paraId="07C027A5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813C0B" w14:textId="237D0AE0" w:rsidR="00512E56" w:rsidRPr="00CD424F" w:rsidRDefault="00AA797F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ZVANJE</w:t>
            </w:r>
          </w:p>
        </w:tc>
        <w:tc>
          <w:tcPr>
            <w:tcW w:w="2569" w:type="dxa"/>
            <w:shd w:val="clear" w:color="auto" w:fill="92CDDC" w:themeFill="accent5" w:themeFillTint="99"/>
          </w:tcPr>
          <w:p w14:paraId="100450F9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A32D43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NAZIV RADNOG MJESTA</w:t>
            </w:r>
          </w:p>
        </w:tc>
      </w:tr>
      <w:tr w:rsidR="00512E56" w:rsidRPr="00CD424F" w14:paraId="0E912D22" w14:textId="77777777" w:rsidTr="00207A11">
        <w:tc>
          <w:tcPr>
            <w:tcW w:w="645" w:type="dxa"/>
          </w:tcPr>
          <w:p w14:paraId="0DAE3BCE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311" w:type="dxa"/>
          </w:tcPr>
          <w:p w14:paraId="59750362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Sandra Šango</w:t>
            </w:r>
          </w:p>
          <w:p w14:paraId="790FB2B8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0" w:type="dxa"/>
          </w:tcPr>
          <w:p w14:paraId="70F8E011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VII.</w:t>
            </w:r>
          </w:p>
        </w:tc>
        <w:tc>
          <w:tcPr>
            <w:tcW w:w="2234" w:type="dxa"/>
          </w:tcPr>
          <w:p w14:paraId="4C1DDBEB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prof. engleskog i talijanskog jezika</w:t>
            </w:r>
          </w:p>
        </w:tc>
        <w:tc>
          <w:tcPr>
            <w:tcW w:w="2569" w:type="dxa"/>
          </w:tcPr>
          <w:p w14:paraId="51002B7D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ravnateljica</w:t>
            </w:r>
          </w:p>
        </w:tc>
      </w:tr>
      <w:tr w:rsidR="00512E56" w:rsidRPr="00CD424F" w14:paraId="102241B9" w14:textId="77777777" w:rsidTr="00207A11">
        <w:trPr>
          <w:trHeight w:val="292"/>
        </w:trPr>
        <w:tc>
          <w:tcPr>
            <w:tcW w:w="645" w:type="dxa"/>
          </w:tcPr>
          <w:p w14:paraId="49088783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2311" w:type="dxa"/>
          </w:tcPr>
          <w:p w14:paraId="3E4253ED" w14:textId="793DD4EF" w:rsidR="00AA797F" w:rsidRPr="0086622E" w:rsidRDefault="00AA797F" w:rsidP="00CD424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iCs/>
                <w:sz w:val="22"/>
                <w:szCs w:val="22"/>
                <w:lang w:val="pl-PL"/>
              </w:rPr>
            </w:pPr>
            <w:r w:rsidRPr="0086622E">
              <w:rPr>
                <w:rFonts w:asciiTheme="minorHAnsi" w:hAnsiTheme="minorHAnsi" w:cstheme="minorHAnsi"/>
                <w:iCs/>
                <w:sz w:val="22"/>
                <w:szCs w:val="22"/>
                <w:lang w:val="pl-PL"/>
              </w:rPr>
              <w:t>Petar Sikirić</w:t>
            </w:r>
          </w:p>
        </w:tc>
        <w:tc>
          <w:tcPr>
            <w:tcW w:w="1450" w:type="dxa"/>
          </w:tcPr>
          <w:p w14:paraId="38601FC6" w14:textId="77777777" w:rsidR="00512E56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VII.</w:t>
            </w:r>
          </w:p>
          <w:p w14:paraId="6D69B9B2" w14:textId="3270F02F" w:rsidR="00AA797F" w:rsidRPr="00AA797F" w:rsidRDefault="00AA797F" w:rsidP="007642FE">
            <w:pPr>
              <w:tabs>
                <w:tab w:val="left" w:pos="-1843"/>
              </w:tabs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234" w:type="dxa"/>
          </w:tcPr>
          <w:p w14:paraId="58637738" w14:textId="0D31C16A" w:rsidR="00AA797F" w:rsidRPr="0086622E" w:rsidRDefault="00AA797F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iCs/>
                <w:sz w:val="22"/>
                <w:szCs w:val="22"/>
              </w:rPr>
              <w:t>mag. ped i mag. edu sociologije</w:t>
            </w:r>
          </w:p>
        </w:tc>
        <w:tc>
          <w:tcPr>
            <w:tcW w:w="2569" w:type="dxa"/>
          </w:tcPr>
          <w:p w14:paraId="39A1D2D7" w14:textId="548D0998" w:rsidR="00AA797F" w:rsidRPr="0086622E" w:rsidRDefault="00AA797F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pedagog </w:t>
            </w:r>
          </w:p>
        </w:tc>
      </w:tr>
      <w:tr w:rsidR="00512E56" w:rsidRPr="00CD424F" w14:paraId="22FE34BB" w14:textId="77777777" w:rsidTr="00207A11">
        <w:trPr>
          <w:trHeight w:val="314"/>
        </w:trPr>
        <w:tc>
          <w:tcPr>
            <w:tcW w:w="645" w:type="dxa"/>
          </w:tcPr>
          <w:p w14:paraId="6DF9A226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2311" w:type="dxa"/>
          </w:tcPr>
          <w:p w14:paraId="7D631287" w14:textId="501F3606" w:rsidR="00512E56" w:rsidRPr="0086622E" w:rsidRDefault="00512E56" w:rsidP="00CD424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Iva Vidović</w:t>
            </w:r>
          </w:p>
        </w:tc>
        <w:tc>
          <w:tcPr>
            <w:tcW w:w="1450" w:type="dxa"/>
          </w:tcPr>
          <w:p w14:paraId="694B9BA6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VII.</w:t>
            </w:r>
          </w:p>
        </w:tc>
        <w:tc>
          <w:tcPr>
            <w:tcW w:w="2234" w:type="dxa"/>
          </w:tcPr>
          <w:p w14:paraId="38F44B27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prof. psihologije</w:t>
            </w:r>
          </w:p>
        </w:tc>
        <w:tc>
          <w:tcPr>
            <w:tcW w:w="2569" w:type="dxa"/>
          </w:tcPr>
          <w:p w14:paraId="3B9D7780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psihologinja</w:t>
            </w:r>
          </w:p>
        </w:tc>
      </w:tr>
      <w:tr w:rsidR="00512E56" w:rsidRPr="00CD424F" w14:paraId="57797EAA" w14:textId="77777777" w:rsidTr="00207A11">
        <w:tc>
          <w:tcPr>
            <w:tcW w:w="645" w:type="dxa"/>
          </w:tcPr>
          <w:p w14:paraId="29BF4BD8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</w:p>
        </w:tc>
        <w:tc>
          <w:tcPr>
            <w:tcW w:w="2311" w:type="dxa"/>
          </w:tcPr>
          <w:p w14:paraId="23F74AF2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Maja Kokorić-Škara</w:t>
            </w:r>
          </w:p>
          <w:p w14:paraId="6102FA5B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0" w:type="dxa"/>
          </w:tcPr>
          <w:p w14:paraId="4A321048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VII.</w:t>
            </w:r>
          </w:p>
        </w:tc>
        <w:tc>
          <w:tcPr>
            <w:tcW w:w="2234" w:type="dxa"/>
          </w:tcPr>
          <w:p w14:paraId="1C112FB3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mag. psihologije</w:t>
            </w:r>
          </w:p>
        </w:tc>
        <w:tc>
          <w:tcPr>
            <w:tcW w:w="2569" w:type="dxa"/>
          </w:tcPr>
          <w:p w14:paraId="225CA6D8" w14:textId="499C3B14" w:rsidR="00512E56" w:rsidRPr="0086622E" w:rsidRDefault="0062565A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512E56" w:rsidRPr="0086622E">
              <w:rPr>
                <w:rFonts w:asciiTheme="minorHAnsi" w:hAnsiTheme="minorHAnsi" w:cstheme="minorHAnsi"/>
                <w:sz w:val="22"/>
                <w:szCs w:val="22"/>
              </w:rPr>
              <w:t>astavnica psihologije, voditeljica smjene</w:t>
            </w:r>
          </w:p>
        </w:tc>
      </w:tr>
      <w:tr w:rsidR="00512E56" w:rsidRPr="00CD424F" w14:paraId="0FFBA9B9" w14:textId="77777777" w:rsidTr="00207A11">
        <w:tc>
          <w:tcPr>
            <w:tcW w:w="645" w:type="dxa"/>
          </w:tcPr>
          <w:p w14:paraId="0C4A230F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</w:p>
        </w:tc>
        <w:tc>
          <w:tcPr>
            <w:tcW w:w="2311" w:type="dxa"/>
          </w:tcPr>
          <w:p w14:paraId="24E1CE6E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Zdenka Rogić</w:t>
            </w:r>
          </w:p>
          <w:p w14:paraId="05B91194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0" w:type="dxa"/>
          </w:tcPr>
          <w:p w14:paraId="743C8419" w14:textId="77777777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VII.</w:t>
            </w:r>
          </w:p>
        </w:tc>
        <w:tc>
          <w:tcPr>
            <w:tcW w:w="2234" w:type="dxa"/>
          </w:tcPr>
          <w:p w14:paraId="555A1910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prof. latinskog jezika</w:t>
            </w:r>
          </w:p>
          <w:p w14:paraId="7C805446" w14:textId="5A1D7D65" w:rsidR="00512E56" w:rsidRPr="0086622E" w:rsidRDefault="0062565A" w:rsidP="0062565A">
            <w:pPr>
              <w:tabs>
                <w:tab w:val="left" w:pos="-1843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 dipl. knjižničarka</w:t>
            </w:r>
          </w:p>
        </w:tc>
        <w:tc>
          <w:tcPr>
            <w:tcW w:w="2569" w:type="dxa"/>
          </w:tcPr>
          <w:p w14:paraId="194F3D9F" w14:textId="1661A001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nastavnica latinskog jezika</w:t>
            </w:r>
            <w:r w:rsidR="0062565A" w:rsidRPr="0086622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 knjižničarka</w:t>
            </w:r>
          </w:p>
        </w:tc>
      </w:tr>
      <w:tr w:rsidR="00512E56" w:rsidRPr="00CD424F" w14:paraId="0B61A41C" w14:textId="77777777" w:rsidTr="00207A11">
        <w:tc>
          <w:tcPr>
            <w:tcW w:w="645" w:type="dxa"/>
          </w:tcPr>
          <w:p w14:paraId="6823F947" w14:textId="58685A7F" w:rsidR="00512E56" w:rsidRPr="00CD424F" w:rsidRDefault="00512E56" w:rsidP="00CD424F">
            <w:pPr>
              <w:tabs>
                <w:tab w:val="left" w:pos="-1843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7.</w:t>
            </w:r>
          </w:p>
        </w:tc>
        <w:tc>
          <w:tcPr>
            <w:tcW w:w="2311" w:type="dxa"/>
          </w:tcPr>
          <w:p w14:paraId="0E2E8A66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Ante Prtenjača</w:t>
            </w:r>
          </w:p>
          <w:p w14:paraId="2A802C9E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0" w:type="dxa"/>
          </w:tcPr>
          <w:p w14:paraId="3624B11A" w14:textId="157900D1" w:rsidR="00512E56" w:rsidRPr="00CD424F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</w:t>
            </w:r>
            <w:r w:rsidR="008B76E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34" w:type="dxa"/>
          </w:tcPr>
          <w:p w14:paraId="12541D1A" w14:textId="65B97245" w:rsidR="00512E56" w:rsidRPr="0086622E" w:rsidRDefault="0062565A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dipl. knjižničar</w:t>
            </w:r>
          </w:p>
        </w:tc>
        <w:tc>
          <w:tcPr>
            <w:tcW w:w="2569" w:type="dxa"/>
          </w:tcPr>
          <w:p w14:paraId="0B09A091" w14:textId="77777777" w:rsidR="00512E56" w:rsidRPr="0086622E" w:rsidRDefault="00512E56" w:rsidP="004E5281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knjižničar</w:t>
            </w:r>
          </w:p>
        </w:tc>
      </w:tr>
      <w:tr w:rsidR="00596BCF" w:rsidRPr="00CD424F" w14:paraId="765469EF" w14:textId="77777777" w:rsidTr="00207A11">
        <w:tc>
          <w:tcPr>
            <w:tcW w:w="645" w:type="dxa"/>
          </w:tcPr>
          <w:p w14:paraId="3C4D8315" w14:textId="6A3A7839" w:rsidR="00596BCF" w:rsidRPr="00CD424F" w:rsidRDefault="00596BCF" w:rsidP="00596BCF">
            <w:pPr>
              <w:tabs>
                <w:tab w:val="left" w:pos="-1843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b/>
                <w:sz w:val="22"/>
                <w:szCs w:val="22"/>
              </w:rPr>
              <w:t>8.</w:t>
            </w:r>
          </w:p>
        </w:tc>
        <w:tc>
          <w:tcPr>
            <w:tcW w:w="2311" w:type="dxa"/>
          </w:tcPr>
          <w:p w14:paraId="04AA89BC" w14:textId="4CB6A168" w:rsidR="00596BCF" w:rsidRPr="0086622E" w:rsidRDefault="007642FE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Marko Perić</w:t>
            </w:r>
          </w:p>
        </w:tc>
        <w:tc>
          <w:tcPr>
            <w:tcW w:w="1450" w:type="dxa"/>
          </w:tcPr>
          <w:p w14:paraId="1D72A141" w14:textId="09350B45" w:rsidR="00596BCF" w:rsidRPr="00CD424F" w:rsidRDefault="00596BCF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 xml:space="preserve">VII. </w:t>
            </w:r>
          </w:p>
        </w:tc>
        <w:tc>
          <w:tcPr>
            <w:tcW w:w="2234" w:type="dxa"/>
          </w:tcPr>
          <w:p w14:paraId="51A0F7AE" w14:textId="08260398" w:rsidR="00596BCF" w:rsidRPr="0086622E" w:rsidRDefault="007642FE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bacc</w:t>
            </w:r>
            <w:r w:rsidR="00596BCF" w:rsidRPr="0086622E">
              <w:rPr>
                <w:rFonts w:asciiTheme="minorHAnsi" w:hAnsiTheme="minorHAnsi" w:cstheme="minorHAnsi"/>
                <w:sz w:val="22"/>
                <w:szCs w:val="22"/>
              </w:rPr>
              <w:t>. informatike</w:t>
            </w:r>
          </w:p>
        </w:tc>
        <w:tc>
          <w:tcPr>
            <w:tcW w:w="2569" w:type="dxa"/>
          </w:tcPr>
          <w:p w14:paraId="274AA97A" w14:textId="2CC60324" w:rsidR="00596BCF" w:rsidRPr="0086622E" w:rsidRDefault="00596BCF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nastavni</w:t>
            </w:r>
            <w:r w:rsidR="007642FE" w:rsidRPr="0086622E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 informatike, satničar</w:t>
            </w:r>
          </w:p>
        </w:tc>
      </w:tr>
      <w:tr w:rsidR="00596BCF" w:rsidRPr="00CD424F" w14:paraId="253A19F6" w14:textId="77777777" w:rsidTr="00207A11">
        <w:tc>
          <w:tcPr>
            <w:tcW w:w="645" w:type="dxa"/>
          </w:tcPr>
          <w:p w14:paraId="31AE2978" w14:textId="3B3661E6" w:rsidR="00596BCF" w:rsidRPr="00CD424F" w:rsidRDefault="00596BCF" w:rsidP="00596BCF">
            <w:pPr>
              <w:tabs>
                <w:tab w:val="left" w:pos="-1843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9.</w:t>
            </w:r>
          </w:p>
        </w:tc>
        <w:tc>
          <w:tcPr>
            <w:tcW w:w="2311" w:type="dxa"/>
          </w:tcPr>
          <w:p w14:paraId="0179A190" w14:textId="5F99953A" w:rsidR="00596BCF" w:rsidRPr="0086622E" w:rsidRDefault="002350D6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Ana Burela</w:t>
            </w:r>
          </w:p>
        </w:tc>
        <w:tc>
          <w:tcPr>
            <w:tcW w:w="1450" w:type="dxa"/>
          </w:tcPr>
          <w:p w14:paraId="3237B0EF" w14:textId="5E2116A2" w:rsidR="00596BCF" w:rsidRPr="00CD424F" w:rsidRDefault="00596BCF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424F">
              <w:rPr>
                <w:rFonts w:asciiTheme="minorHAnsi" w:hAnsiTheme="minorHAnsi" w:cstheme="minorHAnsi"/>
                <w:sz w:val="22"/>
                <w:szCs w:val="22"/>
              </w:rPr>
              <w:t>VII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34" w:type="dxa"/>
          </w:tcPr>
          <w:p w14:paraId="1D8B8D54" w14:textId="4DEB966B" w:rsidR="00596BCF" w:rsidRPr="0086622E" w:rsidRDefault="002350D6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prof. engleskog</w:t>
            </w:r>
            <w:r w:rsidR="003257F3"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 i talijanskog jezika</w:t>
            </w:r>
          </w:p>
        </w:tc>
        <w:tc>
          <w:tcPr>
            <w:tcW w:w="2569" w:type="dxa"/>
          </w:tcPr>
          <w:p w14:paraId="101E9549" w14:textId="62652CCC" w:rsidR="009123DF" w:rsidRPr="0086622E" w:rsidRDefault="009123DF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nastavnica </w:t>
            </w:r>
            <w:r w:rsidR="002350D6"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engleskog i talijanskog </w:t>
            </w: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>jezika</w:t>
            </w:r>
          </w:p>
          <w:p w14:paraId="0DB99FF4" w14:textId="2F5637D5" w:rsidR="00596BCF" w:rsidRPr="0086622E" w:rsidRDefault="009123DF" w:rsidP="00596BCF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6BCF" w:rsidRPr="0086622E">
              <w:rPr>
                <w:rFonts w:asciiTheme="minorHAnsi" w:hAnsiTheme="minorHAnsi" w:cstheme="minorHAnsi"/>
                <w:sz w:val="22"/>
                <w:szCs w:val="22"/>
              </w:rPr>
              <w:t xml:space="preserve">Ispitna koordinatorica za </w:t>
            </w:r>
            <w:r w:rsidR="00E20251" w:rsidRPr="0086622E">
              <w:rPr>
                <w:rFonts w:asciiTheme="minorHAnsi" w:hAnsiTheme="minorHAnsi" w:cstheme="minorHAnsi"/>
                <w:sz w:val="22"/>
                <w:szCs w:val="22"/>
              </w:rPr>
              <w:t>ispite DM</w:t>
            </w:r>
          </w:p>
        </w:tc>
      </w:tr>
    </w:tbl>
    <w:p w14:paraId="3BE179F3" w14:textId="77777777" w:rsidR="00512E56" w:rsidRDefault="00512E56" w:rsidP="00512E56">
      <w:pPr>
        <w:pStyle w:val="Naslov3"/>
        <w:rPr>
          <w:b w:val="0"/>
          <w:lang w:val="hr-HR"/>
        </w:rPr>
      </w:pPr>
    </w:p>
    <w:p w14:paraId="4A2F35B1" w14:textId="77777777" w:rsidR="00624487" w:rsidRDefault="00624487" w:rsidP="00052EDD">
      <w:pPr>
        <w:jc w:val="right"/>
        <w:rPr>
          <w:rFonts w:ascii="Comic Sans MS" w:hAnsi="Comic Sans MS"/>
          <w:sz w:val="24"/>
          <w:lang w:val="hr-HR"/>
        </w:rPr>
      </w:pPr>
    </w:p>
    <w:p w14:paraId="16D273EF" w14:textId="77777777" w:rsidR="00B31AF5" w:rsidRPr="00635A98" w:rsidRDefault="00B31AF5" w:rsidP="00052EDD">
      <w:pPr>
        <w:jc w:val="right"/>
        <w:rPr>
          <w:rFonts w:ascii="Comic Sans MS" w:hAnsi="Comic Sans MS"/>
          <w:sz w:val="24"/>
          <w:lang w:val="hr-HR"/>
        </w:rPr>
      </w:pPr>
    </w:p>
    <w:p w14:paraId="7FAF54DC" w14:textId="1B8728BD" w:rsidR="00052EDD" w:rsidRPr="00D54AD1" w:rsidRDefault="00A91331" w:rsidP="00D54AD1">
      <w:pPr>
        <w:pStyle w:val="Naslov2"/>
      </w:pPr>
      <w:bookmarkStart w:id="15" w:name="_Toc148004197"/>
      <w:r w:rsidRPr="00D54AD1">
        <w:t>8.</w:t>
      </w:r>
      <w:r w:rsidR="00052EDD" w:rsidRPr="00D54AD1">
        <w:t>3. Administrativno-tehničko osoblje</w:t>
      </w:r>
      <w:bookmarkEnd w:id="15"/>
    </w:p>
    <w:p w14:paraId="045766EC" w14:textId="77777777" w:rsidR="00052EDD" w:rsidRPr="00635A98" w:rsidRDefault="00052EDD" w:rsidP="00052EDD">
      <w:pPr>
        <w:rPr>
          <w:rFonts w:ascii="Comic Sans MS" w:hAnsi="Comic Sans MS"/>
          <w:sz w:val="24"/>
          <w:lang w:val="hr-HR"/>
        </w:rPr>
      </w:pPr>
    </w:p>
    <w:tbl>
      <w:tblPr>
        <w:tblStyle w:val="Reetkatablice1"/>
        <w:tblW w:w="0" w:type="auto"/>
        <w:tblLook w:val="0000" w:firstRow="0" w:lastRow="0" w:firstColumn="0" w:lastColumn="0" w:noHBand="0" w:noVBand="0"/>
      </w:tblPr>
      <w:tblGrid>
        <w:gridCol w:w="791"/>
        <w:gridCol w:w="2433"/>
        <w:gridCol w:w="1264"/>
        <w:gridCol w:w="2223"/>
        <w:gridCol w:w="2493"/>
      </w:tblGrid>
      <w:tr w:rsidR="008B76E5" w:rsidRPr="00CD424F" w14:paraId="05E2E96A" w14:textId="77777777" w:rsidTr="004E5281">
        <w:tc>
          <w:tcPr>
            <w:tcW w:w="604" w:type="dxa"/>
            <w:shd w:val="clear" w:color="auto" w:fill="92CDDC" w:themeFill="accent5" w:themeFillTint="99"/>
          </w:tcPr>
          <w:p w14:paraId="652938C6" w14:textId="77777777" w:rsidR="008B76E5" w:rsidRPr="00CD424F" w:rsidRDefault="008B76E5" w:rsidP="008B76E5">
            <w:pPr>
              <w:tabs>
                <w:tab w:val="left" w:pos="-1843"/>
              </w:tabs>
              <w:jc w:val="both"/>
              <w:rPr>
                <w:rFonts w:asciiTheme="minorHAnsi" w:hAnsiTheme="minorHAnsi" w:cstheme="minorHAnsi"/>
                <w:lang w:val="hr-HR"/>
              </w:rPr>
            </w:pPr>
          </w:p>
          <w:p w14:paraId="225C5BDD" w14:textId="7973FAEA" w:rsidR="008B76E5" w:rsidRPr="008B76E5" w:rsidRDefault="008B76E5" w:rsidP="008B76E5">
            <w:pPr>
              <w:ind w:left="284"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</w:rPr>
              <w:t>R.b</w:t>
            </w:r>
          </w:p>
        </w:tc>
        <w:tc>
          <w:tcPr>
            <w:tcW w:w="2510" w:type="dxa"/>
            <w:shd w:val="clear" w:color="auto" w:fill="92CDDC" w:themeFill="accent5" w:themeFillTint="99"/>
          </w:tcPr>
          <w:p w14:paraId="716DCDEE" w14:textId="77777777" w:rsidR="008B76E5" w:rsidRPr="00CD424F" w:rsidRDefault="008B76E5" w:rsidP="008B76E5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</w:rPr>
            </w:pPr>
          </w:p>
          <w:p w14:paraId="4C3CDF0A" w14:textId="1C820518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</w:rPr>
              <w:t>IME I PREZIME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14:paraId="56454D7C" w14:textId="430A3745" w:rsidR="008B76E5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</w:rPr>
              <w:t>STUPANJ STRUČNE SPREME</w:t>
            </w:r>
          </w:p>
        </w:tc>
        <w:tc>
          <w:tcPr>
            <w:tcW w:w="2268" w:type="dxa"/>
            <w:shd w:val="clear" w:color="auto" w:fill="92CDDC" w:themeFill="accent5" w:themeFillTint="99"/>
          </w:tcPr>
          <w:p w14:paraId="79F72BD4" w14:textId="77777777" w:rsidR="008B76E5" w:rsidRPr="00CD424F" w:rsidRDefault="008B76E5" w:rsidP="008B76E5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</w:rPr>
            </w:pPr>
          </w:p>
          <w:p w14:paraId="3BBA797F" w14:textId="4CC4FD37" w:rsidR="008B76E5" w:rsidRPr="00CD424F" w:rsidRDefault="00AA797F" w:rsidP="00AA797F">
            <w:pPr>
              <w:ind w:right="-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ZVANJE</w:t>
            </w:r>
          </w:p>
        </w:tc>
        <w:tc>
          <w:tcPr>
            <w:tcW w:w="2546" w:type="dxa"/>
            <w:shd w:val="clear" w:color="auto" w:fill="92CDDC" w:themeFill="accent5" w:themeFillTint="99"/>
          </w:tcPr>
          <w:p w14:paraId="7021E436" w14:textId="77777777" w:rsidR="008B76E5" w:rsidRPr="00CD424F" w:rsidRDefault="008B76E5" w:rsidP="008B76E5">
            <w:pPr>
              <w:tabs>
                <w:tab w:val="left" w:pos="-1843"/>
              </w:tabs>
              <w:jc w:val="center"/>
              <w:rPr>
                <w:rFonts w:asciiTheme="minorHAnsi" w:hAnsiTheme="minorHAnsi" w:cstheme="minorHAnsi"/>
              </w:rPr>
            </w:pPr>
          </w:p>
          <w:p w14:paraId="7BD3C2BE" w14:textId="5F3CE6CC" w:rsidR="008B76E5" w:rsidRPr="00CD424F" w:rsidRDefault="008B76E5" w:rsidP="008B76E5">
            <w:pPr>
              <w:tabs>
                <w:tab w:val="left" w:pos="-1843"/>
              </w:tabs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</w:rPr>
              <w:t>NAZIV RADNOG MJESTA</w:t>
            </w:r>
          </w:p>
        </w:tc>
      </w:tr>
      <w:tr w:rsidR="008B76E5" w:rsidRPr="00CD424F" w14:paraId="19E7BBA9" w14:textId="53C27814" w:rsidTr="008B76E5">
        <w:tc>
          <w:tcPr>
            <w:tcW w:w="604" w:type="dxa"/>
          </w:tcPr>
          <w:p w14:paraId="28142DE6" w14:textId="77777777" w:rsidR="008B76E5" w:rsidRPr="00CD424F" w:rsidRDefault="008B76E5" w:rsidP="001E64BC">
            <w:pPr>
              <w:pStyle w:val="Odlomakpopisa"/>
              <w:numPr>
                <w:ilvl w:val="0"/>
                <w:numId w:val="19"/>
              </w:numPr>
              <w:ind w:right="-7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510" w:type="dxa"/>
          </w:tcPr>
          <w:p w14:paraId="293192F1" w14:textId="4AC460D3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 xml:space="preserve">Bitanga Dajana </w:t>
            </w:r>
          </w:p>
        </w:tc>
        <w:tc>
          <w:tcPr>
            <w:tcW w:w="1276" w:type="dxa"/>
          </w:tcPr>
          <w:p w14:paraId="6DDEFED7" w14:textId="366E3459" w:rsidR="008B76E5" w:rsidRPr="00CD424F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VII.</w:t>
            </w:r>
          </w:p>
        </w:tc>
        <w:tc>
          <w:tcPr>
            <w:tcW w:w="2268" w:type="dxa"/>
          </w:tcPr>
          <w:p w14:paraId="54410FED" w14:textId="082ED0B8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</w:rPr>
              <w:t>di</w:t>
            </w:r>
            <w:r w:rsidR="00AA797F">
              <w:rPr>
                <w:rFonts w:asciiTheme="minorHAnsi" w:hAnsiTheme="minorHAnsi" w:cstheme="minorHAnsi"/>
              </w:rPr>
              <w:t>pl.</w:t>
            </w:r>
            <w:r w:rsidRPr="00CD424F">
              <w:rPr>
                <w:rFonts w:asciiTheme="minorHAnsi" w:hAnsiTheme="minorHAnsi" w:cstheme="minorHAnsi"/>
              </w:rPr>
              <w:t xml:space="preserve"> pravnica</w:t>
            </w:r>
          </w:p>
        </w:tc>
        <w:tc>
          <w:tcPr>
            <w:tcW w:w="2546" w:type="dxa"/>
          </w:tcPr>
          <w:p w14:paraId="66857154" w14:textId="586A0D09" w:rsidR="008B76E5" w:rsidRPr="00CD424F" w:rsidRDefault="008B76E5" w:rsidP="008B76E5">
            <w:pPr>
              <w:tabs>
                <w:tab w:val="left" w:pos="-1843"/>
              </w:tabs>
              <w:rPr>
                <w:rFonts w:asciiTheme="minorHAnsi" w:hAnsiTheme="minorHAnsi" w:cstheme="minorHAnsi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>tajnica</w:t>
            </w:r>
          </w:p>
        </w:tc>
      </w:tr>
      <w:tr w:rsidR="008B76E5" w:rsidRPr="00CD424F" w14:paraId="57F03A6A" w14:textId="28598A18" w:rsidTr="008B76E5">
        <w:tc>
          <w:tcPr>
            <w:tcW w:w="604" w:type="dxa"/>
          </w:tcPr>
          <w:p w14:paraId="6A1712CA" w14:textId="77777777" w:rsidR="008B76E5" w:rsidRPr="00CD424F" w:rsidRDefault="008B76E5" w:rsidP="001E64BC">
            <w:pPr>
              <w:pStyle w:val="Odlomakpopisa"/>
              <w:numPr>
                <w:ilvl w:val="0"/>
                <w:numId w:val="19"/>
              </w:numPr>
              <w:ind w:right="-7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510" w:type="dxa"/>
          </w:tcPr>
          <w:p w14:paraId="1238CBC4" w14:textId="6AC3653A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>Jukić Sofija</w:t>
            </w:r>
          </w:p>
        </w:tc>
        <w:tc>
          <w:tcPr>
            <w:tcW w:w="1276" w:type="dxa"/>
          </w:tcPr>
          <w:p w14:paraId="27EDE5C3" w14:textId="3CDAF899" w:rsidR="008B76E5" w:rsidRPr="00CD424F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IV.</w:t>
            </w:r>
          </w:p>
        </w:tc>
        <w:tc>
          <w:tcPr>
            <w:tcW w:w="2268" w:type="dxa"/>
          </w:tcPr>
          <w:p w14:paraId="0C3F1BC4" w14:textId="1847AF07" w:rsidR="008B76E5" w:rsidRPr="00CD424F" w:rsidRDefault="00500AAB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ekonomistica</w:t>
            </w:r>
          </w:p>
        </w:tc>
        <w:tc>
          <w:tcPr>
            <w:tcW w:w="2546" w:type="dxa"/>
          </w:tcPr>
          <w:p w14:paraId="0E1387C0" w14:textId="445D4F9F" w:rsidR="008B76E5" w:rsidRPr="00CD424F" w:rsidRDefault="008B76E5" w:rsidP="008B76E5">
            <w:pPr>
              <w:tabs>
                <w:tab w:val="left" w:pos="-1843"/>
              </w:tabs>
              <w:rPr>
                <w:rFonts w:asciiTheme="minorHAnsi" w:hAnsiTheme="minorHAnsi" w:cstheme="minorHAnsi"/>
              </w:rPr>
            </w:pPr>
            <w:r w:rsidRPr="00CD424F">
              <w:rPr>
                <w:rFonts w:asciiTheme="minorHAnsi" w:hAnsiTheme="minorHAnsi" w:cstheme="minorHAnsi"/>
              </w:rPr>
              <w:t xml:space="preserve">voditeljica računovodstva </w:t>
            </w:r>
          </w:p>
        </w:tc>
      </w:tr>
      <w:tr w:rsidR="008B76E5" w:rsidRPr="00CD424F" w14:paraId="69E5D633" w14:textId="1E4B79BD" w:rsidTr="008B76E5">
        <w:tc>
          <w:tcPr>
            <w:tcW w:w="604" w:type="dxa"/>
          </w:tcPr>
          <w:p w14:paraId="35FDD684" w14:textId="77777777" w:rsidR="008B76E5" w:rsidRPr="00CD424F" w:rsidRDefault="008B76E5" w:rsidP="001E64BC">
            <w:pPr>
              <w:pStyle w:val="Odlomakpopisa"/>
              <w:numPr>
                <w:ilvl w:val="0"/>
                <w:numId w:val="19"/>
              </w:numPr>
              <w:ind w:right="-7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510" w:type="dxa"/>
          </w:tcPr>
          <w:p w14:paraId="661B4FE8" w14:textId="251737E8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 xml:space="preserve"> Petrić Ivan </w:t>
            </w:r>
          </w:p>
        </w:tc>
        <w:tc>
          <w:tcPr>
            <w:tcW w:w="1276" w:type="dxa"/>
          </w:tcPr>
          <w:p w14:paraId="40D55BD6" w14:textId="377FDD40" w:rsidR="008B76E5" w:rsidRPr="00CD424F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A1F22">
              <w:t>IV</w:t>
            </w:r>
            <w:r>
              <w:t>.</w:t>
            </w:r>
          </w:p>
        </w:tc>
        <w:tc>
          <w:tcPr>
            <w:tcW w:w="2268" w:type="dxa"/>
          </w:tcPr>
          <w:p w14:paraId="108B4DEA" w14:textId="337709CB" w:rsidR="008B76E5" w:rsidRPr="00CD424F" w:rsidRDefault="00500AAB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električar</w:t>
            </w:r>
          </w:p>
        </w:tc>
        <w:tc>
          <w:tcPr>
            <w:tcW w:w="2546" w:type="dxa"/>
          </w:tcPr>
          <w:p w14:paraId="508A08D9" w14:textId="23CD699E" w:rsidR="008B76E5" w:rsidRPr="00CD424F" w:rsidRDefault="008B76E5" w:rsidP="008B76E5">
            <w:pPr>
              <w:tabs>
                <w:tab w:val="left" w:pos="-1843"/>
              </w:tabs>
              <w:rPr>
                <w:rFonts w:asciiTheme="minorHAnsi" w:hAnsiTheme="minorHAnsi" w:cstheme="minorHAnsi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>kućni majstor</w:t>
            </w:r>
          </w:p>
        </w:tc>
      </w:tr>
      <w:tr w:rsidR="008B76E5" w:rsidRPr="00CD424F" w14:paraId="0AD0B1D6" w14:textId="5A8247B8" w:rsidTr="008B76E5">
        <w:tc>
          <w:tcPr>
            <w:tcW w:w="604" w:type="dxa"/>
          </w:tcPr>
          <w:p w14:paraId="2799C5CA" w14:textId="77777777" w:rsidR="008B76E5" w:rsidRPr="00CD424F" w:rsidRDefault="008B76E5" w:rsidP="001E64BC">
            <w:pPr>
              <w:pStyle w:val="Odlomakpopisa"/>
              <w:numPr>
                <w:ilvl w:val="0"/>
                <w:numId w:val="19"/>
              </w:numPr>
              <w:ind w:right="-7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510" w:type="dxa"/>
          </w:tcPr>
          <w:p w14:paraId="51459AA4" w14:textId="437DE80D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 xml:space="preserve">Vidas Rosa </w:t>
            </w:r>
          </w:p>
        </w:tc>
        <w:tc>
          <w:tcPr>
            <w:tcW w:w="1276" w:type="dxa"/>
          </w:tcPr>
          <w:p w14:paraId="764A719F" w14:textId="3F57A7A8" w:rsidR="008B76E5" w:rsidRPr="00CD424F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A1F22">
              <w:t>IV</w:t>
            </w:r>
            <w:r>
              <w:t>.</w:t>
            </w:r>
          </w:p>
        </w:tc>
        <w:tc>
          <w:tcPr>
            <w:tcW w:w="2268" w:type="dxa"/>
          </w:tcPr>
          <w:p w14:paraId="5AAD5103" w14:textId="6B5777C9" w:rsidR="008B76E5" w:rsidRPr="00CD424F" w:rsidRDefault="00500AAB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500AAB">
              <w:rPr>
                <w:rFonts w:asciiTheme="minorHAnsi" w:hAnsiTheme="minorHAnsi" w:cstheme="minorHAnsi"/>
                <w:lang w:val="hr-HR"/>
              </w:rPr>
              <w:t>ekonomistica</w:t>
            </w:r>
          </w:p>
        </w:tc>
        <w:tc>
          <w:tcPr>
            <w:tcW w:w="2546" w:type="dxa"/>
          </w:tcPr>
          <w:p w14:paraId="53064458" w14:textId="0633F960" w:rsidR="008B76E5" w:rsidRPr="00CD424F" w:rsidRDefault="008B76E5" w:rsidP="008B76E5">
            <w:pPr>
              <w:tabs>
                <w:tab w:val="left" w:pos="-1843"/>
              </w:tabs>
              <w:rPr>
                <w:rFonts w:asciiTheme="minorHAnsi" w:hAnsiTheme="minorHAnsi" w:cstheme="minorHAnsi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>spremačica</w:t>
            </w:r>
          </w:p>
        </w:tc>
      </w:tr>
      <w:tr w:rsidR="008B76E5" w:rsidRPr="00CD424F" w14:paraId="4D235EAF" w14:textId="3278D064" w:rsidTr="008B76E5">
        <w:tc>
          <w:tcPr>
            <w:tcW w:w="604" w:type="dxa"/>
          </w:tcPr>
          <w:p w14:paraId="03431A9D" w14:textId="77777777" w:rsidR="008B76E5" w:rsidRPr="00CD424F" w:rsidRDefault="008B76E5" w:rsidP="001E64BC">
            <w:pPr>
              <w:pStyle w:val="Odlomakpopisa"/>
              <w:numPr>
                <w:ilvl w:val="0"/>
                <w:numId w:val="19"/>
              </w:numPr>
              <w:ind w:right="-7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510" w:type="dxa"/>
          </w:tcPr>
          <w:p w14:paraId="58878699" w14:textId="1B1A1E20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CD424F">
              <w:rPr>
                <w:rFonts w:asciiTheme="minorHAnsi" w:hAnsiTheme="minorHAnsi" w:cstheme="minorHAnsi"/>
                <w:iCs/>
                <w:lang w:val="hr-HR"/>
              </w:rPr>
              <w:t xml:space="preserve">Prtenjača Nediljka </w:t>
            </w:r>
          </w:p>
        </w:tc>
        <w:tc>
          <w:tcPr>
            <w:tcW w:w="1276" w:type="dxa"/>
          </w:tcPr>
          <w:p w14:paraId="533B680A" w14:textId="20C7B5D8" w:rsidR="008B76E5" w:rsidRPr="00CD424F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A1F22">
              <w:t>IV</w:t>
            </w:r>
            <w:r>
              <w:t>.</w:t>
            </w:r>
          </w:p>
        </w:tc>
        <w:tc>
          <w:tcPr>
            <w:tcW w:w="2268" w:type="dxa"/>
          </w:tcPr>
          <w:p w14:paraId="7E8AACFE" w14:textId="37C4DEF9" w:rsidR="008B76E5" w:rsidRPr="00CD424F" w:rsidRDefault="00500AAB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prodavačica</w:t>
            </w:r>
          </w:p>
        </w:tc>
        <w:tc>
          <w:tcPr>
            <w:tcW w:w="2546" w:type="dxa"/>
          </w:tcPr>
          <w:p w14:paraId="5FDF5FCC" w14:textId="43A1DC40" w:rsidR="008B76E5" w:rsidRPr="00CD424F" w:rsidRDefault="008B76E5" w:rsidP="008B76E5">
            <w:pPr>
              <w:tabs>
                <w:tab w:val="left" w:pos="-1843"/>
              </w:tabs>
              <w:rPr>
                <w:rFonts w:asciiTheme="minorHAnsi" w:hAnsiTheme="minorHAnsi" w:cstheme="minorHAnsi"/>
              </w:rPr>
            </w:pPr>
            <w:r w:rsidRPr="00CD424F">
              <w:rPr>
                <w:rFonts w:asciiTheme="minorHAnsi" w:hAnsiTheme="minorHAnsi" w:cstheme="minorHAnsi"/>
                <w:lang w:val="hr-HR"/>
              </w:rPr>
              <w:t>spremačica</w:t>
            </w:r>
          </w:p>
        </w:tc>
      </w:tr>
      <w:tr w:rsidR="008B76E5" w:rsidRPr="00CD424F" w14:paraId="4B06F561" w14:textId="176AFC4A" w:rsidTr="008B76E5">
        <w:tc>
          <w:tcPr>
            <w:tcW w:w="604" w:type="dxa"/>
          </w:tcPr>
          <w:p w14:paraId="3745C58C" w14:textId="77777777" w:rsidR="008B76E5" w:rsidRPr="00CD424F" w:rsidRDefault="008B76E5" w:rsidP="001E64BC">
            <w:pPr>
              <w:pStyle w:val="Odlomakpopisa"/>
              <w:numPr>
                <w:ilvl w:val="0"/>
                <w:numId w:val="19"/>
              </w:numPr>
              <w:ind w:right="-7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2510" w:type="dxa"/>
          </w:tcPr>
          <w:p w14:paraId="0AB86840" w14:textId="21A39317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  <w:iCs/>
                <w:lang w:val="hr-HR"/>
              </w:rPr>
            </w:pPr>
            <w:r w:rsidRPr="00CD424F">
              <w:rPr>
                <w:rFonts w:asciiTheme="minorHAnsi" w:hAnsiTheme="minorHAnsi" w:cstheme="minorHAnsi"/>
                <w:iCs/>
                <w:lang w:val="hr-HR"/>
              </w:rPr>
              <w:t xml:space="preserve">Morović Martina </w:t>
            </w:r>
          </w:p>
        </w:tc>
        <w:tc>
          <w:tcPr>
            <w:tcW w:w="1276" w:type="dxa"/>
          </w:tcPr>
          <w:p w14:paraId="5F84114D" w14:textId="2897E2D5" w:rsidR="008B76E5" w:rsidRPr="00CD424F" w:rsidRDefault="008B76E5" w:rsidP="008B76E5">
            <w:pPr>
              <w:ind w:right="-7"/>
              <w:jc w:val="center"/>
              <w:rPr>
                <w:rFonts w:asciiTheme="minorHAnsi" w:hAnsiTheme="minorHAnsi" w:cstheme="minorHAnsi"/>
                <w:lang w:val="hr-HR"/>
              </w:rPr>
            </w:pPr>
            <w:r w:rsidRPr="003A1F22">
              <w:t>IV</w:t>
            </w:r>
            <w:r>
              <w:t>.</w:t>
            </w:r>
          </w:p>
        </w:tc>
        <w:tc>
          <w:tcPr>
            <w:tcW w:w="2268" w:type="dxa"/>
          </w:tcPr>
          <w:p w14:paraId="1E53D3D0" w14:textId="16C88555" w:rsidR="008B76E5" w:rsidRPr="00CD424F" w:rsidRDefault="00500AAB" w:rsidP="008B76E5">
            <w:pPr>
              <w:ind w:right="-7"/>
              <w:rPr>
                <w:rFonts w:asciiTheme="minorHAnsi" w:hAnsiTheme="minorHAnsi" w:cstheme="minorHAnsi"/>
                <w:lang w:val="hr-HR"/>
              </w:rPr>
            </w:pPr>
            <w:r w:rsidRPr="00500AAB">
              <w:rPr>
                <w:rFonts w:asciiTheme="minorHAnsi" w:hAnsiTheme="minorHAnsi" w:cstheme="minorHAnsi"/>
                <w:lang w:val="hr-HR"/>
              </w:rPr>
              <w:t>ekonomistica</w:t>
            </w:r>
          </w:p>
        </w:tc>
        <w:tc>
          <w:tcPr>
            <w:tcW w:w="2546" w:type="dxa"/>
          </w:tcPr>
          <w:p w14:paraId="7E5D5AED" w14:textId="338B687B" w:rsidR="008B76E5" w:rsidRPr="00CD424F" w:rsidRDefault="008B76E5" w:rsidP="008B76E5">
            <w:pPr>
              <w:ind w:right="-7"/>
              <w:rPr>
                <w:rFonts w:asciiTheme="minorHAnsi" w:hAnsiTheme="minorHAnsi" w:cstheme="minorHAnsi"/>
              </w:rPr>
            </w:pPr>
            <w:r w:rsidRPr="00CD424F">
              <w:rPr>
                <w:rFonts w:asciiTheme="minorHAnsi" w:hAnsiTheme="minorHAnsi" w:cstheme="minorHAnsi"/>
                <w:iCs/>
                <w:lang w:val="hr-HR"/>
              </w:rPr>
              <w:t xml:space="preserve"> spremačica</w:t>
            </w:r>
          </w:p>
        </w:tc>
      </w:tr>
    </w:tbl>
    <w:p w14:paraId="60F43BE2" w14:textId="22B662D4" w:rsidR="00052EDD" w:rsidRDefault="00052EDD" w:rsidP="00052EDD">
      <w:pPr>
        <w:jc w:val="right"/>
        <w:rPr>
          <w:rFonts w:ascii="Comic Sans MS" w:hAnsi="Comic Sans MS"/>
          <w:sz w:val="24"/>
          <w:lang w:val="hr-HR"/>
        </w:rPr>
      </w:pPr>
    </w:p>
    <w:p w14:paraId="49FA3209" w14:textId="73E2BF79" w:rsidR="00B31AF5" w:rsidRDefault="00B31AF5" w:rsidP="00052EDD">
      <w:pPr>
        <w:jc w:val="right"/>
        <w:rPr>
          <w:rFonts w:ascii="Comic Sans MS" w:hAnsi="Comic Sans MS"/>
          <w:sz w:val="24"/>
          <w:lang w:val="hr-HR"/>
        </w:rPr>
      </w:pPr>
    </w:p>
    <w:p w14:paraId="5CD86EE7" w14:textId="77777777" w:rsidR="00D54AD1" w:rsidRDefault="00D54AD1" w:rsidP="00052EDD">
      <w:pPr>
        <w:jc w:val="right"/>
        <w:rPr>
          <w:rFonts w:ascii="Comic Sans MS" w:hAnsi="Comic Sans MS"/>
          <w:sz w:val="24"/>
          <w:lang w:val="hr-HR"/>
        </w:rPr>
      </w:pPr>
    </w:p>
    <w:p w14:paraId="26A23BC6" w14:textId="77777777" w:rsidR="00B31AF5" w:rsidRDefault="00B31AF5" w:rsidP="00052EDD">
      <w:pPr>
        <w:jc w:val="right"/>
        <w:rPr>
          <w:rFonts w:ascii="Comic Sans MS" w:hAnsi="Comic Sans MS"/>
          <w:sz w:val="24"/>
          <w:lang w:val="hr-HR"/>
        </w:rPr>
      </w:pPr>
    </w:p>
    <w:p w14:paraId="0C0B7739" w14:textId="4FAFC7CA" w:rsidR="002350D6" w:rsidRDefault="002350D6" w:rsidP="00052EDD">
      <w:pPr>
        <w:jc w:val="right"/>
        <w:rPr>
          <w:rFonts w:ascii="Comic Sans MS" w:hAnsi="Comic Sans MS"/>
          <w:sz w:val="24"/>
          <w:lang w:val="hr-HR"/>
        </w:rPr>
      </w:pPr>
    </w:p>
    <w:p w14:paraId="2590734A" w14:textId="77777777" w:rsidR="005D580A" w:rsidRDefault="005D580A" w:rsidP="00052EDD">
      <w:pPr>
        <w:jc w:val="right"/>
        <w:rPr>
          <w:rFonts w:ascii="Comic Sans MS" w:hAnsi="Comic Sans MS"/>
          <w:sz w:val="24"/>
          <w:lang w:val="hr-HR"/>
        </w:rPr>
      </w:pPr>
    </w:p>
    <w:p w14:paraId="2F69E4D5" w14:textId="77777777" w:rsidR="002350D6" w:rsidRDefault="002350D6" w:rsidP="00052EDD">
      <w:pPr>
        <w:jc w:val="right"/>
        <w:rPr>
          <w:rFonts w:ascii="Comic Sans MS" w:hAnsi="Comic Sans MS"/>
          <w:sz w:val="24"/>
          <w:lang w:val="hr-HR"/>
        </w:rPr>
      </w:pPr>
    </w:p>
    <w:p w14:paraId="5901C850" w14:textId="77777777" w:rsidR="00207A11" w:rsidRDefault="00207A11" w:rsidP="00252CF0">
      <w:pPr>
        <w:pStyle w:val="Naslov2"/>
      </w:pPr>
    </w:p>
    <w:p w14:paraId="58A64DBD" w14:textId="034073D9" w:rsidR="002350D6" w:rsidRPr="005D580A" w:rsidRDefault="005418BE" w:rsidP="005D580A">
      <w:pPr>
        <w:pStyle w:val="Naslov2"/>
      </w:pPr>
      <w:bookmarkStart w:id="16" w:name="_Toc148004198"/>
      <w:r>
        <w:t>8.4.  Tjedna zaduženja nastavnika u školskoj godini 202</w:t>
      </w:r>
      <w:r w:rsidR="002350D6">
        <w:t>3</w:t>
      </w:r>
      <w:r>
        <w:t>.</w:t>
      </w:r>
      <w:r w:rsidR="002350D6">
        <w:t xml:space="preserve"> </w:t>
      </w:r>
      <w:r>
        <w:t>/202</w:t>
      </w:r>
      <w:r w:rsidR="002350D6">
        <w:t>4</w:t>
      </w:r>
      <w:r>
        <w:t>.</w:t>
      </w:r>
      <w:bookmarkEnd w:id="16"/>
    </w:p>
    <w:tbl>
      <w:tblPr>
        <w:tblpPr w:leftFromText="180" w:rightFromText="180" w:vertAnchor="page" w:horzAnchor="margin" w:tblpXSpec="center" w:tblpY="3173"/>
        <w:tblW w:w="10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71"/>
        <w:gridCol w:w="271"/>
        <w:gridCol w:w="236"/>
        <w:gridCol w:w="306"/>
        <w:gridCol w:w="271"/>
        <w:gridCol w:w="271"/>
        <w:gridCol w:w="271"/>
        <w:gridCol w:w="271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8"/>
        <w:gridCol w:w="270"/>
        <w:gridCol w:w="270"/>
        <w:gridCol w:w="486"/>
        <w:gridCol w:w="314"/>
        <w:gridCol w:w="495"/>
        <w:gridCol w:w="325"/>
        <w:gridCol w:w="394"/>
        <w:gridCol w:w="468"/>
        <w:gridCol w:w="446"/>
      </w:tblGrid>
      <w:tr w:rsidR="0027000F" w:rsidRPr="00090A7B" w14:paraId="6351DE93" w14:textId="77777777" w:rsidTr="0027000F">
        <w:trPr>
          <w:trHeight w:val="208"/>
        </w:trPr>
        <w:tc>
          <w:tcPr>
            <w:tcW w:w="807" w:type="dxa"/>
            <w:shd w:val="clear" w:color="auto" w:fill="92CDDC" w:themeFill="accent5" w:themeFillTint="99"/>
          </w:tcPr>
          <w:p w14:paraId="030F138F" w14:textId="77777777" w:rsidR="002350D6" w:rsidRPr="005D580A" w:rsidRDefault="002350D6" w:rsidP="00E8649F">
            <w:pPr>
              <w:rPr>
                <w:lang w:eastAsia="hr-HR"/>
              </w:rPr>
            </w:pPr>
          </w:p>
        </w:tc>
        <w:tc>
          <w:tcPr>
            <w:tcW w:w="1626" w:type="dxa"/>
            <w:gridSpan w:val="6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46E1589" w14:textId="77777777" w:rsidR="002350D6" w:rsidRPr="00090A7B" w:rsidRDefault="002350D6" w:rsidP="00E8649F">
            <w:pPr>
              <w:rPr>
                <w:b/>
                <w:iCs/>
                <w:color w:val="3366FF"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PRVI</w:t>
            </w:r>
          </w:p>
        </w:tc>
        <w:tc>
          <w:tcPr>
            <w:tcW w:w="1622" w:type="dxa"/>
            <w:gridSpan w:val="6"/>
            <w:tcBorders>
              <w:left w:val="single" w:sz="4" w:space="0" w:color="auto"/>
            </w:tcBorders>
            <w:shd w:val="clear" w:color="auto" w:fill="FFFF00"/>
          </w:tcPr>
          <w:p w14:paraId="3E3D18A4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DRUGI</w:t>
            </w:r>
          </w:p>
        </w:tc>
        <w:tc>
          <w:tcPr>
            <w:tcW w:w="1620" w:type="dxa"/>
            <w:gridSpan w:val="6"/>
            <w:shd w:val="clear" w:color="auto" w:fill="92CDDC" w:themeFill="accent5" w:themeFillTint="99"/>
          </w:tcPr>
          <w:p w14:paraId="48E71D53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TREĆI</w:t>
            </w:r>
          </w:p>
        </w:tc>
        <w:tc>
          <w:tcPr>
            <w:tcW w:w="1628" w:type="dxa"/>
            <w:gridSpan w:val="6"/>
            <w:shd w:val="clear" w:color="auto" w:fill="FFFF00"/>
          </w:tcPr>
          <w:p w14:paraId="655CD982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ČETVRTI</w:t>
            </w:r>
          </w:p>
        </w:tc>
        <w:tc>
          <w:tcPr>
            <w:tcW w:w="486" w:type="dxa"/>
            <w:shd w:val="solid" w:color="FFFF00" w:fill="FFFFFF"/>
          </w:tcPr>
          <w:p w14:paraId="361140B2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  <w:tc>
          <w:tcPr>
            <w:tcW w:w="314" w:type="dxa"/>
            <w:shd w:val="solid" w:color="FFFF00" w:fill="FFFFFF"/>
          </w:tcPr>
          <w:p w14:paraId="4EEBB8CA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solid" w:color="FFFF00" w:fill="FFFFFF"/>
          </w:tcPr>
          <w:p w14:paraId="441D0C34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solid" w:color="FFFF00" w:fill="FFFFFF"/>
          </w:tcPr>
          <w:p w14:paraId="2969F32B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solid" w:color="FFFF00" w:fill="FFFFFF"/>
          </w:tcPr>
          <w:p w14:paraId="60A28F03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solid" w:color="FFFF00" w:fill="FFFFFF"/>
          </w:tcPr>
          <w:p w14:paraId="5755507D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  <w:shd w:val="solid" w:color="FFFF00" w:fill="FFFFFF"/>
          </w:tcPr>
          <w:p w14:paraId="7EFDA28C" w14:textId="77777777" w:rsidR="002350D6" w:rsidRPr="00090A7B" w:rsidRDefault="002350D6" w:rsidP="00E8649F">
            <w:pPr>
              <w:rPr>
                <w:b/>
                <w:iCs/>
                <w:sz w:val="16"/>
                <w:szCs w:val="16"/>
                <w:lang w:eastAsia="hr-HR"/>
              </w:rPr>
            </w:pPr>
          </w:p>
        </w:tc>
      </w:tr>
      <w:tr w:rsidR="00E8649F" w:rsidRPr="00090A7B" w14:paraId="1B14B0E2" w14:textId="77777777" w:rsidTr="0027000F">
        <w:trPr>
          <w:trHeight w:val="208"/>
        </w:trPr>
        <w:tc>
          <w:tcPr>
            <w:tcW w:w="807" w:type="dxa"/>
            <w:shd w:val="clear" w:color="auto" w:fill="92CDDC" w:themeFill="accent5" w:themeFillTint="99"/>
          </w:tcPr>
          <w:p w14:paraId="56D4A835" w14:textId="77777777" w:rsidR="002350D6" w:rsidRPr="005D580A" w:rsidRDefault="002350D6" w:rsidP="00E8649F">
            <w:pPr>
              <w:rPr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745EE4B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color w:val="3366FF"/>
                <w:sz w:val="16"/>
                <w:szCs w:val="16"/>
                <w:lang w:eastAsia="hr-HR"/>
              </w:rPr>
              <w:t>a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0D38273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color w:val="3366FF"/>
                <w:sz w:val="16"/>
                <w:szCs w:val="16"/>
                <w:lang w:eastAsia="hr-HR"/>
              </w:rPr>
              <w:t>b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1D402908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color w:val="3366FF"/>
                <w:sz w:val="16"/>
                <w:szCs w:val="16"/>
                <w:lang w:eastAsia="hr-HR"/>
              </w:rPr>
              <w:t>c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4172D4AC" w14:textId="77777777" w:rsidR="002350D6" w:rsidRPr="00090A7B" w:rsidRDefault="002350D6" w:rsidP="00E8649F">
            <w:pPr>
              <w:rPr>
                <w:b/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color w:val="3366FF"/>
                <w:sz w:val="16"/>
                <w:szCs w:val="16"/>
                <w:lang w:eastAsia="hr-HR"/>
              </w:rPr>
              <w:t>d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D55B03C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color w:val="3366FF"/>
                <w:sz w:val="16"/>
                <w:szCs w:val="16"/>
                <w:lang w:eastAsia="hr-HR"/>
              </w:rPr>
              <w:t>e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B56E144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color w:val="3366FF"/>
                <w:sz w:val="16"/>
                <w:szCs w:val="16"/>
                <w:lang w:eastAsia="hr-HR"/>
              </w:rPr>
              <w:t>f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F0C9DBC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a</w:t>
            </w:r>
          </w:p>
        </w:tc>
        <w:tc>
          <w:tcPr>
            <w:tcW w:w="271" w:type="dxa"/>
            <w:shd w:val="clear" w:color="auto" w:fill="FFFF00"/>
          </w:tcPr>
          <w:p w14:paraId="420BF955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b</w:t>
            </w:r>
          </w:p>
        </w:tc>
        <w:tc>
          <w:tcPr>
            <w:tcW w:w="270" w:type="dxa"/>
            <w:shd w:val="clear" w:color="auto" w:fill="FFFF00"/>
          </w:tcPr>
          <w:p w14:paraId="60690905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c</w:t>
            </w:r>
          </w:p>
        </w:tc>
        <w:tc>
          <w:tcPr>
            <w:tcW w:w="270" w:type="dxa"/>
            <w:shd w:val="clear" w:color="auto" w:fill="FFFF00"/>
          </w:tcPr>
          <w:p w14:paraId="388BE82C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d</w:t>
            </w:r>
          </w:p>
        </w:tc>
        <w:tc>
          <w:tcPr>
            <w:tcW w:w="270" w:type="dxa"/>
            <w:shd w:val="clear" w:color="auto" w:fill="FFFF00"/>
          </w:tcPr>
          <w:p w14:paraId="6A56B447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e</w:t>
            </w:r>
          </w:p>
        </w:tc>
        <w:tc>
          <w:tcPr>
            <w:tcW w:w="270" w:type="dxa"/>
            <w:shd w:val="clear" w:color="auto" w:fill="FFFF00"/>
          </w:tcPr>
          <w:p w14:paraId="1B4EEEE6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f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E2F9EA2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a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3E585B7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b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747A7A7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c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2F79A44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d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FE6126C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e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85D8C7B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f</w:t>
            </w:r>
          </w:p>
        </w:tc>
        <w:tc>
          <w:tcPr>
            <w:tcW w:w="270" w:type="dxa"/>
            <w:shd w:val="clear" w:color="auto" w:fill="FFFF00"/>
          </w:tcPr>
          <w:p w14:paraId="17E31CF5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a</w:t>
            </w:r>
          </w:p>
        </w:tc>
        <w:tc>
          <w:tcPr>
            <w:tcW w:w="270" w:type="dxa"/>
            <w:shd w:val="clear" w:color="auto" w:fill="FFFF00"/>
          </w:tcPr>
          <w:p w14:paraId="7EDAA769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b</w:t>
            </w:r>
          </w:p>
        </w:tc>
        <w:tc>
          <w:tcPr>
            <w:tcW w:w="270" w:type="dxa"/>
            <w:shd w:val="clear" w:color="auto" w:fill="FFFF00"/>
          </w:tcPr>
          <w:p w14:paraId="25556121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c</w:t>
            </w:r>
          </w:p>
        </w:tc>
        <w:tc>
          <w:tcPr>
            <w:tcW w:w="278" w:type="dxa"/>
            <w:tcBorders>
              <w:bottom w:val="single" w:sz="6" w:space="0" w:color="000000"/>
            </w:tcBorders>
            <w:shd w:val="clear" w:color="auto" w:fill="FFFF00"/>
          </w:tcPr>
          <w:p w14:paraId="577BFDBD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d</w:t>
            </w:r>
          </w:p>
        </w:tc>
        <w:tc>
          <w:tcPr>
            <w:tcW w:w="270" w:type="dxa"/>
            <w:shd w:val="clear" w:color="auto" w:fill="FFFF00"/>
          </w:tcPr>
          <w:p w14:paraId="4AC211D4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e</w:t>
            </w:r>
          </w:p>
        </w:tc>
        <w:tc>
          <w:tcPr>
            <w:tcW w:w="270" w:type="dxa"/>
            <w:shd w:val="clear" w:color="auto" w:fill="FFFF00"/>
          </w:tcPr>
          <w:p w14:paraId="1232C783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f</w:t>
            </w:r>
          </w:p>
        </w:tc>
        <w:tc>
          <w:tcPr>
            <w:tcW w:w="486" w:type="dxa"/>
            <w:shd w:val="solid" w:color="FFFF00" w:fill="FFFFFF"/>
          </w:tcPr>
          <w:p w14:paraId="411CA9BB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U</w:t>
            </w:r>
          </w:p>
        </w:tc>
        <w:tc>
          <w:tcPr>
            <w:tcW w:w="314" w:type="dxa"/>
            <w:shd w:val="solid" w:color="FFFF00" w:fill="FFFFFF"/>
          </w:tcPr>
          <w:p w14:paraId="03A84D2B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R</w:t>
            </w:r>
          </w:p>
        </w:tc>
        <w:tc>
          <w:tcPr>
            <w:tcW w:w="495" w:type="dxa"/>
            <w:shd w:val="solid" w:color="FFFF00" w:fill="FFFFFF"/>
          </w:tcPr>
          <w:p w14:paraId="6AA5231D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A</w:t>
            </w:r>
          </w:p>
        </w:tc>
        <w:tc>
          <w:tcPr>
            <w:tcW w:w="325" w:type="dxa"/>
            <w:shd w:val="solid" w:color="FFFF00" w:fill="FFFFFF"/>
          </w:tcPr>
          <w:p w14:paraId="5C410E16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Dop</w:t>
            </w:r>
          </w:p>
        </w:tc>
        <w:tc>
          <w:tcPr>
            <w:tcW w:w="394" w:type="dxa"/>
            <w:shd w:val="solid" w:color="FFFF00" w:fill="FFFFFF"/>
          </w:tcPr>
          <w:p w14:paraId="46C65A2D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Dod</w:t>
            </w:r>
          </w:p>
        </w:tc>
        <w:tc>
          <w:tcPr>
            <w:tcW w:w="468" w:type="dxa"/>
            <w:shd w:val="solid" w:color="FFFF00" w:fill="FFFFFF"/>
          </w:tcPr>
          <w:p w14:paraId="427E57AD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U</w:t>
            </w:r>
          </w:p>
        </w:tc>
        <w:tc>
          <w:tcPr>
            <w:tcW w:w="446" w:type="dxa"/>
            <w:shd w:val="solid" w:color="FFFF00" w:fill="FFFFFF"/>
          </w:tcPr>
          <w:p w14:paraId="03F64DD6" w14:textId="77777777" w:rsidR="002350D6" w:rsidRPr="00090A7B" w:rsidRDefault="002350D6" w:rsidP="00E8649F">
            <w:pPr>
              <w:rPr>
                <w:b/>
                <w:sz w:val="16"/>
                <w:szCs w:val="16"/>
                <w:lang w:eastAsia="hr-HR"/>
              </w:rPr>
            </w:pPr>
            <w:r w:rsidRPr="00090A7B">
              <w:rPr>
                <w:b/>
                <w:iCs/>
                <w:sz w:val="16"/>
                <w:szCs w:val="16"/>
                <w:lang w:eastAsia="hr-HR"/>
              </w:rPr>
              <w:t>P</w:t>
            </w:r>
          </w:p>
        </w:tc>
      </w:tr>
      <w:tr w:rsidR="002350D6" w:rsidRPr="00090A7B" w14:paraId="2177F7D1" w14:textId="77777777" w:rsidTr="0027000F">
        <w:trPr>
          <w:trHeight w:val="208"/>
        </w:trPr>
        <w:tc>
          <w:tcPr>
            <w:tcW w:w="807" w:type="dxa"/>
          </w:tcPr>
          <w:p w14:paraId="03D2930A" w14:textId="77777777" w:rsidR="002350D6" w:rsidRPr="005D580A" w:rsidRDefault="002350D6" w:rsidP="00E8649F">
            <w:pPr>
              <w:rPr>
                <w:lang w:eastAsia="hr-HR"/>
              </w:rPr>
            </w:pPr>
            <w:r w:rsidRPr="005D580A">
              <w:rPr>
                <w:lang w:eastAsia="hr-HR"/>
              </w:rPr>
              <w:t>Vulić-Bauk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05F9E4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F48EE9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1BF662B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5636A980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0A11803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C70D3B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F75DDA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17C4496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04094B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895EEF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AFD8CA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C0A372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EF3253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0E6A7F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BC6563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2E6719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DA19AF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BC36E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736733E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3FFB0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68E96D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273E42C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A9573E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28B94E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6FDBEF5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6379572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4110A9A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3749B15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2124C3CD" w14:textId="6BD735E9" w:rsidR="002350D6" w:rsidRPr="00090A7B" w:rsidRDefault="00AC361B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1A78529C" w14:textId="7B1B33F8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  <w:r w:rsidR="00AC361B"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46" w:type="dxa"/>
            <w:shd w:val="clear" w:color="auto" w:fill="auto"/>
          </w:tcPr>
          <w:p w14:paraId="1505FAEC" w14:textId="2AA345F7" w:rsidR="002350D6" w:rsidRPr="00090A7B" w:rsidRDefault="00AC361B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E8649F" w:rsidRPr="00090A7B" w14:paraId="2477B2BC" w14:textId="77777777" w:rsidTr="0027000F">
        <w:trPr>
          <w:trHeight w:val="208"/>
        </w:trPr>
        <w:tc>
          <w:tcPr>
            <w:tcW w:w="807" w:type="dxa"/>
            <w:shd w:val="clear" w:color="FFFF00" w:fill="auto"/>
          </w:tcPr>
          <w:p w14:paraId="126ADCBA" w14:textId="2212485A" w:rsidR="002350D6" w:rsidRPr="005D580A" w:rsidRDefault="00090A7B" w:rsidP="00E8649F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Weber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8A2903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7F83036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6026E24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4EC2D56B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38242B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747107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C4FB4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78C0AB8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280E07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530E6D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01582C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445F14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A459EB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BE774C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976DD8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01CDCC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E4EB79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CE66BB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EBED3A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CA598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2D8674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02FFF31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01D14A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6ADB14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FFFF00" w:fill="auto"/>
          </w:tcPr>
          <w:p w14:paraId="30767EC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FFFF00" w:fill="auto"/>
          </w:tcPr>
          <w:p w14:paraId="4CEB7D6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FFFF00" w:fill="auto"/>
          </w:tcPr>
          <w:p w14:paraId="0136A6B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FFFF00" w:fill="auto"/>
          </w:tcPr>
          <w:p w14:paraId="28A6B39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FFFF00" w:fill="auto"/>
          </w:tcPr>
          <w:p w14:paraId="1E43898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  <w:shd w:val="clear" w:color="FFFF00" w:fill="auto"/>
          </w:tcPr>
          <w:p w14:paraId="2000132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21</w:t>
            </w:r>
          </w:p>
        </w:tc>
        <w:tc>
          <w:tcPr>
            <w:tcW w:w="446" w:type="dxa"/>
            <w:shd w:val="clear" w:color="FFFF00" w:fill="auto"/>
          </w:tcPr>
          <w:p w14:paraId="3DEC11E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2350D6" w:rsidRPr="00090A7B" w14:paraId="496AC35E" w14:textId="77777777" w:rsidTr="0027000F">
        <w:trPr>
          <w:trHeight w:val="208"/>
        </w:trPr>
        <w:tc>
          <w:tcPr>
            <w:tcW w:w="807" w:type="dxa"/>
          </w:tcPr>
          <w:p w14:paraId="1F108FFE" w14:textId="4D4B7A9C" w:rsidR="002350D6" w:rsidRPr="005D580A" w:rsidRDefault="00090A7B" w:rsidP="00E8649F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Stanišić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970D7D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9163C4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45129D4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762946F8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8949A8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7F9A97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FE7852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1FEB650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490C61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10C51C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0AAD91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55773B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6FE1E7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DE2F0C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63AE0D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BCFC7D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0D33082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9CCBA1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E0B590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463FBC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ABFA42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4509BE0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1CC7D3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CECA34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5D410E7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</w:tcPr>
          <w:p w14:paraId="23D5017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</w:tcPr>
          <w:p w14:paraId="3DA5ECF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</w:tcPr>
          <w:p w14:paraId="2180F5E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6B65A86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</w:tcPr>
          <w:p w14:paraId="35F983C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8</w:t>
            </w:r>
          </w:p>
        </w:tc>
        <w:tc>
          <w:tcPr>
            <w:tcW w:w="446" w:type="dxa"/>
          </w:tcPr>
          <w:p w14:paraId="4042455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7682A4F3" w14:textId="77777777" w:rsidTr="0027000F">
        <w:trPr>
          <w:trHeight w:val="208"/>
        </w:trPr>
        <w:tc>
          <w:tcPr>
            <w:tcW w:w="807" w:type="dxa"/>
          </w:tcPr>
          <w:p w14:paraId="662BB5FF" w14:textId="62BAC957" w:rsidR="002350D6" w:rsidRPr="005D580A" w:rsidRDefault="002350D6" w:rsidP="00E8649F">
            <w:pPr>
              <w:rPr>
                <w:lang w:eastAsia="hr-HR"/>
              </w:rPr>
            </w:pPr>
            <w:r w:rsidRPr="005D580A">
              <w:rPr>
                <w:lang w:eastAsia="hr-HR"/>
              </w:rPr>
              <w:t xml:space="preserve">Perić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5F1DD0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AB8B31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ABACAD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B03E236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F09F82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4C80BA8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018134F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54D9089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52AAF0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718919E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B45B0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9153C1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EB008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237099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47855E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7853E0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DA9D06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6AD30A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D2F33E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6E8081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E8AC03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6BFC7C1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032034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9B3C0B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6FF5CA41" w14:textId="77777777" w:rsidR="002350D6" w:rsidRPr="00090A7B" w:rsidRDefault="002350D6" w:rsidP="00E8649F">
            <w:pPr>
              <w:rPr>
                <w:rFonts w:eastAsiaTheme="minorHAnsi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</w:tcPr>
          <w:p w14:paraId="435D174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</w:tcPr>
          <w:p w14:paraId="6552B56A" w14:textId="05990D48" w:rsidR="002350D6" w:rsidRPr="00090A7B" w:rsidRDefault="00AC58AE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325" w:type="dxa"/>
          </w:tcPr>
          <w:p w14:paraId="31068D4F" w14:textId="05397C36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6367D575" w14:textId="6DFC5AEF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</w:tcPr>
          <w:p w14:paraId="2174C77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446" w:type="dxa"/>
          </w:tcPr>
          <w:p w14:paraId="1814F18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7749F877" w14:textId="77777777" w:rsidTr="0027000F">
        <w:trPr>
          <w:trHeight w:val="357"/>
        </w:trPr>
        <w:tc>
          <w:tcPr>
            <w:tcW w:w="807" w:type="dxa"/>
          </w:tcPr>
          <w:p w14:paraId="0CFF0779" w14:textId="10D1059E" w:rsidR="002350D6" w:rsidRPr="005D580A" w:rsidRDefault="00090A7B" w:rsidP="00E8649F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Brković Pichler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ECE76E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1B4AD3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4B654E3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0876D29A" w14:textId="77777777" w:rsidR="002350D6" w:rsidRPr="00090A7B" w:rsidRDefault="002350D6" w:rsidP="00E8649F">
            <w:pPr>
              <w:rPr>
                <w:sz w:val="16"/>
                <w:szCs w:val="16"/>
                <w:highlight w:val="red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17A150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38527B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650D16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557EFC7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03A75D9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6BDF180" w14:textId="77777777" w:rsidR="002350D6" w:rsidRPr="00090A7B" w:rsidRDefault="002350D6" w:rsidP="00E8649F">
            <w:pPr>
              <w:rPr>
                <w:sz w:val="16"/>
                <w:szCs w:val="16"/>
                <w:highlight w:val="red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7FE6833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9445B9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E79EFA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6EB4D3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BFEA46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2F6DB3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343A85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59ECF2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87DDD1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F969D1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015FD0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66990F3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8E9C61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B61334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3AF9EDB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  <w:shd w:val="clear" w:color="auto" w:fill="auto"/>
          </w:tcPr>
          <w:p w14:paraId="21221A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34539BE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 lidr</w:t>
            </w:r>
          </w:p>
        </w:tc>
        <w:tc>
          <w:tcPr>
            <w:tcW w:w="325" w:type="dxa"/>
            <w:shd w:val="clear" w:color="auto" w:fill="auto"/>
          </w:tcPr>
          <w:p w14:paraId="0691899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85781E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701F48E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446" w:type="dxa"/>
            <w:shd w:val="clear" w:color="auto" w:fill="auto"/>
          </w:tcPr>
          <w:p w14:paraId="7B3D3C9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55311A9E" w14:textId="77777777" w:rsidTr="0027000F">
        <w:trPr>
          <w:trHeight w:val="260"/>
        </w:trPr>
        <w:tc>
          <w:tcPr>
            <w:tcW w:w="807" w:type="dxa"/>
          </w:tcPr>
          <w:p w14:paraId="6BCDF36D" w14:textId="6A288085" w:rsidR="002350D6" w:rsidRPr="005D580A" w:rsidRDefault="00090A7B" w:rsidP="00E8649F">
            <w:pPr>
              <w:rPr>
                <w:color w:val="FF0000"/>
                <w:lang w:eastAsia="hr-HR"/>
              </w:rPr>
            </w:pPr>
            <w:r>
              <w:rPr>
                <w:lang w:eastAsia="hr-HR"/>
              </w:rPr>
              <w:t>Gospodnetić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70082B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9A3E33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2F50F0C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4F30D6EE" w14:textId="77777777" w:rsidR="002350D6" w:rsidRPr="00090A7B" w:rsidRDefault="002350D6" w:rsidP="00E8649F">
            <w:pPr>
              <w:rPr>
                <w:sz w:val="16"/>
                <w:szCs w:val="16"/>
                <w:highlight w:val="red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FB258D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8078EB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74FAF56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5AA5FC2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CC6A4B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BA96CFF" w14:textId="77777777" w:rsidR="002350D6" w:rsidRPr="00090A7B" w:rsidRDefault="002350D6" w:rsidP="00E8649F">
            <w:pPr>
              <w:rPr>
                <w:sz w:val="16"/>
                <w:szCs w:val="16"/>
                <w:highlight w:val="red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DC76A2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64002C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0B7775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96B1A4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CDBFA6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E22D8E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9E7DD5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F22970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D0924F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2DBD26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7623758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495FF02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008C6EE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687FF0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486" w:type="dxa"/>
            <w:shd w:val="clear" w:color="auto" w:fill="auto"/>
          </w:tcPr>
          <w:p w14:paraId="4A50226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shd w:val="clear" w:color="auto" w:fill="auto"/>
          </w:tcPr>
          <w:p w14:paraId="7F4409B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7034A5A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 web</w:t>
            </w:r>
          </w:p>
        </w:tc>
        <w:tc>
          <w:tcPr>
            <w:tcW w:w="325" w:type="dxa"/>
            <w:shd w:val="clear" w:color="auto" w:fill="auto"/>
          </w:tcPr>
          <w:p w14:paraId="2EC446F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AE46F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688A7A5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446" w:type="dxa"/>
            <w:shd w:val="clear" w:color="auto" w:fill="auto"/>
          </w:tcPr>
          <w:p w14:paraId="23858AF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76576114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57D70706" w14:textId="0AC07231" w:rsidR="002350D6" w:rsidRPr="005D580A" w:rsidRDefault="002350D6" w:rsidP="00E8649F">
            <w:pPr>
              <w:rPr>
                <w:lang w:eastAsia="hr-HR"/>
              </w:rPr>
            </w:pPr>
            <w:r w:rsidRPr="005D580A">
              <w:rPr>
                <w:lang w:eastAsia="hr-HR"/>
              </w:rPr>
              <w:t xml:space="preserve">Jurković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F35530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BBF62A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2838672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16DB005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AA8DF0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B80C5B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462DE3D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shd w:val="clear" w:color="auto" w:fill="FFFF00"/>
          </w:tcPr>
          <w:p w14:paraId="698A410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7ECF9B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35A5D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A2835B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73A2B7E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475F8C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CD4C3E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96B585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62803A6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820EA8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1D2BE6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CE00CA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2A5321B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2412D4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  <w:shd w:val="clear" w:color="auto" w:fill="FFFF00"/>
          </w:tcPr>
          <w:p w14:paraId="2973587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916566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78FD809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303AEC29" w14:textId="77777777" w:rsidR="002350D6" w:rsidRPr="00090A7B" w:rsidRDefault="002350D6" w:rsidP="00E8649F">
            <w:pPr>
              <w:rPr>
                <w:rFonts w:eastAsiaTheme="minorHAnsi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5F82A980" w14:textId="77777777" w:rsidR="002350D6" w:rsidRPr="00090A7B" w:rsidRDefault="002350D6" w:rsidP="00E8649F">
            <w:pPr>
              <w:rPr>
                <w:rFonts w:eastAsiaTheme="minorHAnsi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32AD6DB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4256D3A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801B2A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142EE75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666CC89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3</w:t>
            </w:r>
          </w:p>
        </w:tc>
      </w:tr>
      <w:tr w:rsidR="002350D6" w:rsidRPr="00090A7B" w14:paraId="66E98A5B" w14:textId="77777777" w:rsidTr="00090A7B">
        <w:trPr>
          <w:trHeight w:val="177"/>
        </w:trPr>
        <w:tc>
          <w:tcPr>
            <w:tcW w:w="807" w:type="dxa"/>
            <w:shd w:val="clear" w:color="auto" w:fill="auto"/>
          </w:tcPr>
          <w:p w14:paraId="11342684" w14:textId="7D9507F6" w:rsidR="002350D6" w:rsidRPr="005D580A" w:rsidRDefault="00090A7B" w:rsidP="00E8649F">
            <w:pPr>
              <w:rPr>
                <w:b/>
              </w:rPr>
            </w:pPr>
            <w:r>
              <w:t xml:space="preserve">Mrdalj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8B65F50" w14:textId="707909FE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7732CDF" w14:textId="6E814E94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3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088D3252" w14:textId="303761CE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2BD015F5" w14:textId="65D85BEA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8E72B3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773088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31AC11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146E62F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9D7DF9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9A8BA3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8FC58B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3E57AE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15A85F1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753A14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E602BE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A809BBA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2E2F68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81774B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6E5D07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97A8D5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D8D19F8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092A375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9A65F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547832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637EA297" w14:textId="2AB438E2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  <w:r w:rsidR="0027000F" w:rsidRPr="00090A7B">
              <w:rPr>
                <w:sz w:val="16"/>
                <w:szCs w:val="16"/>
              </w:rPr>
              <w:t>9</w:t>
            </w:r>
          </w:p>
        </w:tc>
        <w:tc>
          <w:tcPr>
            <w:tcW w:w="314" w:type="dxa"/>
            <w:shd w:val="clear" w:color="auto" w:fill="auto"/>
          </w:tcPr>
          <w:p w14:paraId="0C3062A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3744AA4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6045664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617238CA" w14:textId="7D4B7548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75F98CA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446" w:type="dxa"/>
            <w:shd w:val="clear" w:color="auto" w:fill="auto"/>
          </w:tcPr>
          <w:p w14:paraId="0195B26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6A2E3271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13473A3C" w14:textId="5F8FEE1C" w:rsidR="002350D6" w:rsidRPr="005D580A" w:rsidRDefault="00AC58AE" w:rsidP="00E8649F">
            <w:pPr>
              <w:rPr>
                <w:b/>
              </w:rPr>
            </w:pPr>
            <w:r w:rsidRPr="005D580A">
              <w:t xml:space="preserve">Kolanović      </w:t>
            </w:r>
            <w:r w:rsidR="002350D6" w:rsidRPr="005D580A">
              <w:t xml:space="preserve">Engl     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E91BC3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7EEF24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14D0AB1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44148E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796D02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FBC939A" w14:textId="16BAE8F0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0776B9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70664D7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FB6225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94F933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CCF35E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4542DC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0C6DB23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75AD04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1F52E0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5F299A7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6FD8BD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7EA675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68C0D5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5E9739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8033FCA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2FB3187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4BECFF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73D3A2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72ECDAE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7</w:t>
            </w:r>
          </w:p>
        </w:tc>
        <w:tc>
          <w:tcPr>
            <w:tcW w:w="314" w:type="dxa"/>
            <w:shd w:val="clear" w:color="auto" w:fill="auto"/>
          </w:tcPr>
          <w:p w14:paraId="0397EAD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76187EFC" w14:textId="2568F36B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</w:rPr>
              <w:t>1</w:t>
            </w:r>
            <w:r w:rsidR="002350D6" w:rsidRPr="00090A7B">
              <w:rPr>
                <w:sz w:val="16"/>
                <w:szCs w:val="16"/>
              </w:rPr>
              <w:t xml:space="preserve"> Ck</w:t>
            </w:r>
          </w:p>
        </w:tc>
        <w:tc>
          <w:tcPr>
            <w:tcW w:w="325" w:type="dxa"/>
            <w:shd w:val="clear" w:color="auto" w:fill="auto"/>
          </w:tcPr>
          <w:p w14:paraId="24CC7DB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53FE916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681C9BF7" w14:textId="5B4779C0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 w:rsidR="00AF3046">
              <w:rPr>
                <w:sz w:val="16"/>
                <w:szCs w:val="16"/>
              </w:rPr>
              <w:t>4</w:t>
            </w:r>
          </w:p>
        </w:tc>
        <w:tc>
          <w:tcPr>
            <w:tcW w:w="446" w:type="dxa"/>
            <w:shd w:val="clear" w:color="auto" w:fill="auto"/>
          </w:tcPr>
          <w:p w14:paraId="2C984F7D" w14:textId="58DC80BE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3</w:t>
            </w:r>
          </w:p>
        </w:tc>
      </w:tr>
      <w:tr w:rsidR="002350D6" w:rsidRPr="00090A7B" w14:paraId="600EDD4F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2D3828F1" w14:textId="2837C497" w:rsidR="002350D6" w:rsidRPr="005D580A" w:rsidRDefault="002350D6" w:rsidP="00E8649F">
            <w:pPr>
              <w:rPr>
                <w:b/>
                <w:lang w:eastAsia="hr-HR"/>
              </w:rPr>
            </w:pPr>
            <w:r w:rsidRPr="005D580A">
              <w:t>Kolanović. Tal.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E8779D8" w14:textId="6B284A6C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E5A3A9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685CA7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45B5A98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5364A0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EC2FD8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49842D9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6ED5805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FAAB52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2F4375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DFCCC5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638127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2029A93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94E579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D83DC5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6A868A4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5C34B8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0035156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0F8282A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CDA4A8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D693445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480745A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A0925E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C00459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217AABE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shd w:val="clear" w:color="auto" w:fill="auto"/>
          </w:tcPr>
          <w:p w14:paraId="7A2205B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0642829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4099BD5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6501998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096CCC7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  <w:shd w:val="clear" w:color="auto" w:fill="auto"/>
          </w:tcPr>
          <w:p w14:paraId="2DEC5F4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557CFFF4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68526F2B" w14:textId="15B8FBF4" w:rsidR="002350D6" w:rsidRPr="005D580A" w:rsidRDefault="00090A7B" w:rsidP="00E8649F">
            <w:pPr>
              <w:rPr>
                <w:lang w:eastAsia="hr-HR"/>
              </w:rPr>
            </w:pPr>
            <w:r>
              <w:t>Rokov e</w:t>
            </w:r>
            <w:r w:rsidR="002350D6" w:rsidRPr="00090A7B">
              <w:t>ngl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D7FBA6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81F164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0BA75EB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EEA5F8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05FF3A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C13CC5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0E935B7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46286B4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7A8391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BA401D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DE6D1E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B0F1AA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7D7E580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304CD5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A45EAD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74F9739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3691A0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217905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1D08929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CEBE3B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08D0821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2D7DA9A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8E1AF4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50E013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550C32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  <w:shd w:val="clear" w:color="auto" w:fill="auto"/>
          </w:tcPr>
          <w:p w14:paraId="165C009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628F94FE" w14:textId="43389224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3953C2F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5D6A7C4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92DA83F" w14:textId="29FEA84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 w:rsidR="0027000F" w:rsidRPr="00090A7B">
              <w:rPr>
                <w:sz w:val="16"/>
                <w:szCs w:val="16"/>
              </w:rPr>
              <w:t>3</w:t>
            </w:r>
          </w:p>
        </w:tc>
        <w:tc>
          <w:tcPr>
            <w:tcW w:w="446" w:type="dxa"/>
            <w:shd w:val="clear" w:color="auto" w:fill="auto"/>
          </w:tcPr>
          <w:p w14:paraId="479C6289" w14:textId="45388C47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2</w:t>
            </w:r>
          </w:p>
        </w:tc>
      </w:tr>
      <w:tr w:rsidR="002350D6" w:rsidRPr="00090A7B" w14:paraId="5BD8DAA0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7C104403" w14:textId="61B71644" w:rsidR="002350D6" w:rsidRPr="005D580A" w:rsidRDefault="002350D6" w:rsidP="00E8649F">
            <w:pPr>
              <w:rPr>
                <w:lang w:eastAsia="hr-HR"/>
              </w:rPr>
            </w:pPr>
            <w:r w:rsidRPr="005D580A">
              <w:t>Rokov</w:t>
            </w:r>
            <w:r w:rsidR="00090A7B">
              <w:t xml:space="preserve">   </w:t>
            </w:r>
            <w:r w:rsidR="00090A7B" w:rsidRPr="00090A7B">
              <w:t>t</w:t>
            </w:r>
            <w:r w:rsidRPr="00090A7B">
              <w:t>al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70E3169" w14:textId="1F95385F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68A489D" w14:textId="6C4B4B50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2105CB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58C2B738" w14:textId="152B1219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4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0FBC326" w14:textId="2FCB826B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57A608C" w14:textId="3AA0552D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4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2D6A93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50273C7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C484B2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C77AC1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611226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A60B60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6B34461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F71E3D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F3F1A0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2D58337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417893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5F780E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731834A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2A86FE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2DA330F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57E5922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D23D80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32253F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6FAF328" w14:textId="49E065C3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13</w:t>
            </w:r>
          </w:p>
        </w:tc>
        <w:tc>
          <w:tcPr>
            <w:tcW w:w="314" w:type="dxa"/>
            <w:shd w:val="clear" w:color="auto" w:fill="auto"/>
          </w:tcPr>
          <w:p w14:paraId="744F1E9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1A56A97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09B0A6E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5900CAB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0E6E52B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  <w:shd w:val="clear" w:color="auto" w:fill="auto"/>
          </w:tcPr>
          <w:p w14:paraId="3967BD6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75B6FADE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A8CCCBD" w14:textId="725B1113" w:rsidR="002350D6" w:rsidRPr="00090A7B" w:rsidRDefault="0027000F" w:rsidP="00E8649F">
            <w:pPr>
              <w:rPr>
                <w:b/>
              </w:rPr>
            </w:pPr>
            <w:r w:rsidRPr="005D580A">
              <w:t>Čulina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697522B" w14:textId="6266AAB2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637F77D" w14:textId="789E0D06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6C1E554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62BA1041" w14:textId="05E60EF4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70E85E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332AA4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9BC5A8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shd w:val="clear" w:color="auto" w:fill="FFFF00"/>
          </w:tcPr>
          <w:p w14:paraId="79EB133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4A4C003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60B1077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279012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72E1E9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3F58768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FC6EFC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DE998F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59EC069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6482CD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9ED5D3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21E05C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4CFCA3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28D07DC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77323A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72C191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1CA3F6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16EE0112" w14:textId="1EC18283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  <w:r w:rsidR="0027000F" w:rsidRPr="00090A7B">
              <w:rPr>
                <w:sz w:val="16"/>
                <w:szCs w:val="16"/>
              </w:rPr>
              <w:t>9</w:t>
            </w:r>
          </w:p>
        </w:tc>
        <w:tc>
          <w:tcPr>
            <w:tcW w:w="314" w:type="dxa"/>
            <w:shd w:val="clear" w:color="auto" w:fill="auto"/>
          </w:tcPr>
          <w:p w14:paraId="43ABD60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323F614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4483AF3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0AE6BE2F" w14:textId="1B48918B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11AD0B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446" w:type="dxa"/>
            <w:shd w:val="clear" w:color="auto" w:fill="auto"/>
          </w:tcPr>
          <w:p w14:paraId="0CC4D1F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188525BF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07C2FB35" w14:textId="77777777" w:rsidR="002350D6" w:rsidRPr="005D580A" w:rsidRDefault="002350D6" w:rsidP="00E8649F">
            <w:pPr>
              <w:rPr>
                <w:b/>
              </w:rPr>
            </w:pPr>
            <w:r w:rsidRPr="005D580A">
              <w:t>Burela     tal.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E2BCABD" w14:textId="3D940AA0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10D8E20" w14:textId="40ACBB23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101236D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5CDDDE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5C77316" w14:textId="76A42B40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F96F05B" w14:textId="73687EF4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4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4C8F92F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3B0631F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7B7FD4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87CE5E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A8DEAF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17B400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0054E90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47D3F4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3F1A9C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90A88B0" w14:textId="77777777" w:rsidR="002350D6" w:rsidRPr="00090A7B" w:rsidRDefault="002350D6" w:rsidP="00E8649F">
            <w:pPr>
              <w:rPr>
                <w:b/>
                <w:sz w:val="16"/>
                <w:szCs w:val="16"/>
              </w:rPr>
            </w:pPr>
          </w:p>
          <w:p w14:paraId="342AA287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2A9DFAB" w14:textId="77777777" w:rsidR="002350D6" w:rsidRPr="00090A7B" w:rsidRDefault="002350D6" w:rsidP="00E8649F">
            <w:pPr>
              <w:rPr>
                <w:b/>
                <w:sz w:val="16"/>
                <w:szCs w:val="16"/>
              </w:rPr>
            </w:pPr>
          </w:p>
          <w:p w14:paraId="29F6A00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565FE8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4E1DCD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7E27B6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6A3E618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68BF06D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376B4C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7C014EF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93F476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11</w:t>
            </w:r>
          </w:p>
        </w:tc>
        <w:tc>
          <w:tcPr>
            <w:tcW w:w="314" w:type="dxa"/>
            <w:shd w:val="clear" w:color="auto" w:fill="auto"/>
          </w:tcPr>
          <w:p w14:paraId="6BA3F77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0C587189" w14:textId="058721F4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8 IK</w:t>
            </w:r>
          </w:p>
        </w:tc>
        <w:tc>
          <w:tcPr>
            <w:tcW w:w="325" w:type="dxa"/>
            <w:shd w:val="clear" w:color="auto" w:fill="auto"/>
          </w:tcPr>
          <w:p w14:paraId="3808535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271D76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4620128" w14:textId="3448B609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4ED33AD7" w14:textId="647C44E5" w:rsidR="002350D6" w:rsidRPr="00090A7B" w:rsidRDefault="0027000F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</w:tr>
      <w:tr w:rsidR="002350D6" w:rsidRPr="00090A7B" w14:paraId="078C8627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705C97B" w14:textId="77777777" w:rsidR="002350D6" w:rsidRPr="005D580A" w:rsidRDefault="002350D6" w:rsidP="00E8649F">
            <w:pPr>
              <w:rPr>
                <w:b/>
              </w:rPr>
            </w:pPr>
            <w:r w:rsidRPr="005D580A">
              <w:t>Burela</w:t>
            </w:r>
          </w:p>
          <w:p w14:paraId="440F5D42" w14:textId="77777777" w:rsidR="002350D6" w:rsidRPr="005D580A" w:rsidRDefault="002350D6" w:rsidP="00E8649F">
            <w:pPr>
              <w:rPr>
                <w:lang w:eastAsia="hr-HR"/>
              </w:rPr>
            </w:pPr>
            <w:r w:rsidRPr="005D580A">
              <w:rPr>
                <w:lang w:eastAsia="hr-HR"/>
              </w:rPr>
              <w:t>engl.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C79843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CD1361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011639C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4CB42EB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771C42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27EFA0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7C4A29D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44350F4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296EFC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7983D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7C424E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AC787A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73AD040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F80C7B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A7A16B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8C71C0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98B7B21" w14:textId="77777777" w:rsidR="002350D6" w:rsidRPr="00090A7B" w:rsidRDefault="002350D6" w:rsidP="00E8649F">
            <w:pPr>
              <w:rPr>
                <w:sz w:val="16"/>
                <w:szCs w:val="16"/>
                <w:highlight w:val="magenta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6FF967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63C98F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DC522F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EDBDC90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3A950E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4192CBBF" w14:textId="77777777" w:rsidR="002350D6" w:rsidRPr="00090A7B" w:rsidRDefault="002350D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79F400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7367CD4A" w14:textId="77777777" w:rsidR="002350D6" w:rsidRPr="00090A7B" w:rsidRDefault="002350D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703B890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370539E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5E8AEA5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24E12B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8317011" w14:textId="77777777" w:rsidR="002350D6" w:rsidRPr="00090A7B" w:rsidRDefault="002350D6" w:rsidP="00E8649F">
            <w:pPr>
              <w:rPr>
                <w:sz w:val="16"/>
                <w:szCs w:val="16"/>
              </w:rPr>
            </w:pPr>
          </w:p>
        </w:tc>
        <w:tc>
          <w:tcPr>
            <w:tcW w:w="446" w:type="dxa"/>
            <w:shd w:val="clear" w:color="auto" w:fill="auto"/>
          </w:tcPr>
          <w:p w14:paraId="7BA517B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08FCA37B" w14:textId="77777777" w:rsidTr="00090A7B">
        <w:trPr>
          <w:trHeight w:val="243"/>
        </w:trPr>
        <w:tc>
          <w:tcPr>
            <w:tcW w:w="807" w:type="dxa"/>
            <w:shd w:val="clear" w:color="auto" w:fill="auto"/>
          </w:tcPr>
          <w:p w14:paraId="35034D93" w14:textId="0C127979" w:rsidR="002350D6" w:rsidRPr="005D580A" w:rsidRDefault="002350D6" w:rsidP="00E8649F">
            <w:pPr>
              <w:rPr>
                <w:b/>
              </w:rPr>
            </w:pPr>
            <w:r w:rsidRPr="005D580A">
              <w:t xml:space="preserve">Matković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AC3DE3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730A75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AF3046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109099C3" w14:textId="73D13F43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1667899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D1503E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4A42627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FC7807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5399036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024E8C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302EA0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1D87F7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99F7E5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16BE450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C6B796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21C7BE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9C9CB1E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F2D2532" w14:textId="77777777" w:rsidR="002350D6" w:rsidRDefault="002350D6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3</w:t>
            </w:r>
          </w:p>
          <w:p w14:paraId="168454FE" w14:textId="124DFA1A" w:rsidR="00AF3046" w:rsidRPr="00AF3046" w:rsidRDefault="00AF3046" w:rsidP="00E8649F">
            <w:pPr>
              <w:rPr>
                <w:sz w:val="16"/>
                <w:szCs w:val="16"/>
              </w:rPr>
            </w:pPr>
            <w:r w:rsidRPr="00AF3046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DBD454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11786B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E96FC4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15A2B88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4B44C92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8E6120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D4F1C4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7EFC489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</w:tcPr>
          <w:p w14:paraId="2F7A050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</w:tcPr>
          <w:p w14:paraId="771EAEB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6F22450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0BFED26" w14:textId="0C867833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2DF99429" w14:textId="202E7046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 w:rsidR="00AF3046">
              <w:rPr>
                <w:sz w:val="16"/>
                <w:szCs w:val="16"/>
              </w:rPr>
              <w:t>2</w:t>
            </w:r>
          </w:p>
        </w:tc>
        <w:tc>
          <w:tcPr>
            <w:tcW w:w="446" w:type="dxa"/>
            <w:shd w:val="clear" w:color="auto" w:fill="auto"/>
          </w:tcPr>
          <w:p w14:paraId="5AB5BC1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</w:tr>
      <w:tr w:rsidR="002350D6" w:rsidRPr="00090A7B" w14:paraId="692B496D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5F186E36" w14:textId="77777777" w:rsidR="002350D6" w:rsidRPr="005D580A" w:rsidRDefault="002350D6" w:rsidP="00E8649F">
            <w:pPr>
              <w:rPr>
                <w:b/>
              </w:rPr>
            </w:pPr>
            <w:r w:rsidRPr="005D580A">
              <w:t xml:space="preserve"> Ležaić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749073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7A70E5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EDE0A6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6740FED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37E0CA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5B8F8A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427F42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7BCEAC6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2B8A74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0F67A7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AC4934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253BEA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11C6B43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EFB57E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B67F0D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D8E48BC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68920BA" w14:textId="77777777" w:rsidR="002350D6" w:rsidRPr="00090A7B" w:rsidRDefault="002350D6" w:rsidP="00E8649F">
            <w:pPr>
              <w:rPr>
                <w:sz w:val="16"/>
                <w:szCs w:val="16"/>
              </w:rPr>
            </w:pPr>
          </w:p>
          <w:p w14:paraId="25B93D8A" w14:textId="36F2A534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E7A92ED" w14:textId="77777777" w:rsidR="002350D6" w:rsidRPr="00090A7B" w:rsidRDefault="002350D6" w:rsidP="00E8649F">
            <w:pPr>
              <w:rPr>
                <w:color w:val="000000"/>
                <w:spacing w:val="2"/>
                <w:sz w:val="16"/>
                <w:szCs w:val="16"/>
              </w:rPr>
            </w:pPr>
          </w:p>
          <w:p w14:paraId="4F6365F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000000"/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34C773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786972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1619E05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38F7DA0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AD7986B" w14:textId="77777777" w:rsidR="002350D6" w:rsidRDefault="002350D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3</w:t>
            </w:r>
          </w:p>
          <w:p w14:paraId="1774A2A1" w14:textId="465A27D8" w:rsidR="00AF304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015ACED" w14:textId="77777777" w:rsidR="00AF3046" w:rsidRDefault="00AF3046" w:rsidP="00E8649F">
            <w:pPr>
              <w:rPr>
                <w:spacing w:val="2"/>
                <w:sz w:val="16"/>
                <w:szCs w:val="16"/>
              </w:rPr>
            </w:pPr>
          </w:p>
          <w:p w14:paraId="52933418" w14:textId="1A447A54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  <w:shd w:val="clear" w:color="auto" w:fill="FFFF00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74424BC4" w14:textId="7B2EC981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 w:rsidRPr="00AF3046">
              <w:rPr>
                <w:color w:val="FF0000"/>
                <w:sz w:val="16"/>
                <w:szCs w:val="16"/>
              </w:rPr>
              <w:t>9</w:t>
            </w:r>
          </w:p>
        </w:tc>
        <w:tc>
          <w:tcPr>
            <w:tcW w:w="314" w:type="dxa"/>
            <w:shd w:val="clear" w:color="auto" w:fill="auto"/>
          </w:tcPr>
          <w:p w14:paraId="2E61903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6FE7860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200E46F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5EC4313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27A1D903" w14:textId="315AA86E" w:rsidR="002350D6" w:rsidRPr="00090A7B" w:rsidRDefault="00AF304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color w:val="FF0000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446" w:type="dxa"/>
            <w:shd w:val="clear" w:color="auto" w:fill="auto"/>
          </w:tcPr>
          <w:p w14:paraId="070F187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0E64D7ED" w14:textId="77777777" w:rsidTr="0027000F">
        <w:trPr>
          <w:trHeight w:val="261"/>
        </w:trPr>
        <w:tc>
          <w:tcPr>
            <w:tcW w:w="807" w:type="dxa"/>
          </w:tcPr>
          <w:p w14:paraId="20701DE7" w14:textId="77777777" w:rsidR="002350D6" w:rsidRPr="005D580A" w:rsidRDefault="002350D6" w:rsidP="00E8649F">
            <w:pPr>
              <w:rPr>
                <w:b/>
              </w:rPr>
            </w:pPr>
            <w:r w:rsidRPr="005D580A">
              <w:t xml:space="preserve">Smith-Savić 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837E0F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2BF1AF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87AFD8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015DF96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0D3646A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640504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C54853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7186F02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0B9222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960EFC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pacing w:val="2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56DBF13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4EC2E80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64D700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3D06C1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DCF0E6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B69A9FE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FAB3DE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771BAF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11DF0C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4AB608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5DA311A7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8" w:type="dxa"/>
            <w:shd w:val="clear" w:color="auto" w:fill="FFFF00"/>
          </w:tcPr>
          <w:p w14:paraId="53E9221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1CE825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5A6AE1E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516836E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18</w:t>
            </w:r>
          </w:p>
        </w:tc>
        <w:tc>
          <w:tcPr>
            <w:tcW w:w="314" w:type="dxa"/>
          </w:tcPr>
          <w:p w14:paraId="260EFE4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</w:tcPr>
          <w:p w14:paraId="283ECDA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</w:tcPr>
          <w:p w14:paraId="0C63646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5C1028E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</w:tcPr>
          <w:p w14:paraId="72FECD9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21</w:t>
            </w:r>
          </w:p>
        </w:tc>
        <w:tc>
          <w:tcPr>
            <w:tcW w:w="446" w:type="dxa"/>
          </w:tcPr>
          <w:p w14:paraId="3421C3E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3873756F" w14:textId="77777777" w:rsidTr="0027000F">
        <w:trPr>
          <w:trHeight w:val="261"/>
        </w:trPr>
        <w:tc>
          <w:tcPr>
            <w:tcW w:w="807" w:type="dxa"/>
          </w:tcPr>
          <w:p w14:paraId="4DBC4742" w14:textId="77777777" w:rsidR="002350D6" w:rsidRPr="005D580A" w:rsidRDefault="002350D6" w:rsidP="00E8649F">
            <w:pPr>
              <w:rPr>
                <w:b/>
              </w:rPr>
            </w:pPr>
            <w:r w:rsidRPr="005D580A">
              <w:t xml:space="preserve">Mandžo </w:t>
            </w:r>
          </w:p>
          <w:p w14:paraId="4B06969A" w14:textId="77777777" w:rsidR="002350D6" w:rsidRPr="005D580A" w:rsidRDefault="002350D6" w:rsidP="00E8649F">
            <w:pPr>
              <w:rPr>
                <w:lang w:eastAsia="hr-HR"/>
              </w:rPr>
            </w:pPr>
            <w:r w:rsidRPr="005D580A">
              <w:t>engl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6CC73C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C8361D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74DD4F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5FF0E43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770314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61F511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A762F6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30552A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E41323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62FC4B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19995F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C19F7A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B3E5E8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2BCC52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EE4ECF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F62D017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CD5C37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FB8A68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9D8DA3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 xml:space="preserve">3 </w:t>
            </w:r>
          </w:p>
        </w:tc>
        <w:tc>
          <w:tcPr>
            <w:tcW w:w="270" w:type="dxa"/>
            <w:shd w:val="clear" w:color="auto" w:fill="FFFF00"/>
          </w:tcPr>
          <w:p w14:paraId="4F3835A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A6F91C0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6537482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4D8762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F39C2E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pacing w:val="2"/>
                <w:sz w:val="16"/>
                <w:szCs w:val="16"/>
              </w:rPr>
              <w:t>4</w:t>
            </w:r>
          </w:p>
        </w:tc>
        <w:tc>
          <w:tcPr>
            <w:tcW w:w="486" w:type="dxa"/>
          </w:tcPr>
          <w:p w14:paraId="75F6369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11</w:t>
            </w:r>
          </w:p>
        </w:tc>
        <w:tc>
          <w:tcPr>
            <w:tcW w:w="314" w:type="dxa"/>
          </w:tcPr>
          <w:p w14:paraId="0198F43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</w:tcPr>
          <w:p w14:paraId="63DD555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</w:tcPr>
          <w:p w14:paraId="3D1EE9E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 xml:space="preserve"> </w:t>
            </w:r>
          </w:p>
        </w:tc>
        <w:tc>
          <w:tcPr>
            <w:tcW w:w="394" w:type="dxa"/>
          </w:tcPr>
          <w:p w14:paraId="65FF3FC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</w:tcPr>
          <w:p w14:paraId="0C3F2D8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446" w:type="dxa"/>
          </w:tcPr>
          <w:p w14:paraId="6EC28BA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3F8CF199" w14:textId="77777777" w:rsidTr="0027000F">
        <w:trPr>
          <w:trHeight w:val="261"/>
        </w:trPr>
        <w:tc>
          <w:tcPr>
            <w:tcW w:w="807" w:type="dxa"/>
          </w:tcPr>
          <w:p w14:paraId="406CE3FD" w14:textId="77777777" w:rsidR="002350D6" w:rsidRPr="005D580A" w:rsidRDefault="002350D6" w:rsidP="00E8649F">
            <w:pPr>
              <w:rPr>
                <w:b/>
              </w:rPr>
            </w:pPr>
            <w:r w:rsidRPr="005D580A">
              <w:t xml:space="preserve">Mandžo </w:t>
            </w:r>
          </w:p>
          <w:p w14:paraId="2C733162" w14:textId="77777777" w:rsidR="002350D6" w:rsidRPr="005D580A" w:rsidRDefault="002350D6" w:rsidP="00E8649F">
            <w:pPr>
              <w:rPr>
                <w:lang w:eastAsia="hr-HR"/>
              </w:rPr>
            </w:pPr>
            <w:r w:rsidRPr="005D580A">
              <w:t>Tal.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A3A599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0B8BB94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0A50380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42815C5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7BFAD7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F6DF1B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07DDCFC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6378827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1312D0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6982DD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47229C71" w14:textId="77777777" w:rsidR="002350D6" w:rsidRPr="00157926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15D87C1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D1D141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F985D6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343B78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7E43C42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9E8B31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F2BC17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CAAB87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C73A8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C08160C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6D42B7A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8D689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2F1ABA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1C527D0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6</w:t>
            </w:r>
          </w:p>
        </w:tc>
        <w:tc>
          <w:tcPr>
            <w:tcW w:w="314" w:type="dxa"/>
          </w:tcPr>
          <w:p w14:paraId="2394710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</w:tcPr>
          <w:p w14:paraId="10C2004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 Va</w:t>
            </w:r>
          </w:p>
        </w:tc>
        <w:tc>
          <w:tcPr>
            <w:tcW w:w="325" w:type="dxa"/>
          </w:tcPr>
          <w:p w14:paraId="7D92581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724B886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</w:tcPr>
          <w:p w14:paraId="56BCF46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</w:tcPr>
          <w:p w14:paraId="29F88ED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61E242DC" w14:textId="77777777" w:rsidTr="0027000F">
        <w:trPr>
          <w:trHeight w:val="261"/>
        </w:trPr>
        <w:tc>
          <w:tcPr>
            <w:tcW w:w="807" w:type="dxa"/>
          </w:tcPr>
          <w:p w14:paraId="1D1D6176" w14:textId="77777777" w:rsidR="002350D6" w:rsidRPr="005D580A" w:rsidRDefault="002350D6" w:rsidP="00E8649F">
            <w:pPr>
              <w:rPr>
                <w:b/>
              </w:rPr>
            </w:pPr>
            <w:r w:rsidRPr="005D580A">
              <w:t>Mustać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B30AE6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59F8AA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496C4F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1710111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E6BE6B5" w14:textId="77777777" w:rsidR="002350D6" w:rsidRPr="00090A7B" w:rsidRDefault="002350D6" w:rsidP="00E8649F">
            <w:pPr>
              <w:rPr>
                <w:spacing w:val="2"/>
                <w:sz w:val="16"/>
                <w:szCs w:val="16"/>
                <w:highlight w:val="magenta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C7EA1A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510CF6E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79682D5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C9F67E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A60C22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D04704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E557E8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0E32C2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6218F5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085A94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2BC793D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383EE9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7648BC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7542C7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33AFCD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01B61D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31B46EB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208702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8C40DF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486" w:type="dxa"/>
          </w:tcPr>
          <w:p w14:paraId="2458AFBF" w14:textId="77777777" w:rsidR="002350D6" w:rsidRPr="00090A7B" w:rsidRDefault="002350D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</w:tcPr>
          <w:p w14:paraId="795B054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</w:tcPr>
          <w:p w14:paraId="33E58AC5" w14:textId="77777777" w:rsidR="002350D6" w:rsidRPr="00090A7B" w:rsidRDefault="002350D6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</w:tcPr>
          <w:p w14:paraId="080980A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6F9985B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</w:tcPr>
          <w:p w14:paraId="6FACCC9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8</w:t>
            </w:r>
          </w:p>
        </w:tc>
        <w:tc>
          <w:tcPr>
            <w:tcW w:w="446" w:type="dxa"/>
          </w:tcPr>
          <w:p w14:paraId="5332E0A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2350D6" w:rsidRPr="00090A7B" w14:paraId="30893104" w14:textId="77777777" w:rsidTr="0027000F">
        <w:trPr>
          <w:trHeight w:val="261"/>
        </w:trPr>
        <w:tc>
          <w:tcPr>
            <w:tcW w:w="807" w:type="dxa"/>
          </w:tcPr>
          <w:p w14:paraId="402BCEFC" w14:textId="27274884" w:rsidR="002350D6" w:rsidRPr="005D580A" w:rsidRDefault="002350D6" w:rsidP="00E8649F">
            <w:pPr>
              <w:rPr>
                <w:b/>
              </w:rPr>
            </w:pPr>
            <w:r w:rsidRPr="005D580A">
              <w:t xml:space="preserve">Marcelić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BB063F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8F7494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71C3072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61F54AC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A4209A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27964A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3617F0E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pacing w:val="2"/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4F80ABD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64D81F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67ED9C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B75C8B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0A0EB8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878102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11082E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17AD6D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0911122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84B181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3E758C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D44EBB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8145C4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02590A7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3C2AFD4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5842955C" w14:textId="77777777" w:rsidR="002350D6" w:rsidRPr="00157926" w:rsidRDefault="002350D6" w:rsidP="00E8649F">
            <w:pPr>
              <w:rPr>
                <w:sz w:val="16"/>
                <w:szCs w:val="16"/>
              </w:rPr>
            </w:pPr>
          </w:p>
          <w:p w14:paraId="0D68BE1F" w14:textId="77777777" w:rsidR="002350D6" w:rsidRPr="00157926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6525A9F" w14:textId="77777777" w:rsidR="002350D6" w:rsidRPr="00157926" w:rsidRDefault="002350D6" w:rsidP="00E8649F">
            <w:pPr>
              <w:rPr>
                <w:spacing w:val="2"/>
                <w:sz w:val="16"/>
                <w:szCs w:val="16"/>
              </w:rPr>
            </w:pPr>
            <w:r w:rsidRPr="00157926">
              <w:rPr>
                <w:spacing w:val="2"/>
                <w:sz w:val="16"/>
                <w:szCs w:val="16"/>
              </w:rPr>
              <w:t>3</w:t>
            </w:r>
          </w:p>
          <w:p w14:paraId="206B3172" w14:textId="77777777" w:rsidR="002350D6" w:rsidRPr="00157926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  <w:shd w:val="clear" w:color="auto" w:fill="FFFF00"/>
              </w:rPr>
              <w:t>2</w:t>
            </w:r>
          </w:p>
        </w:tc>
        <w:tc>
          <w:tcPr>
            <w:tcW w:w="486" w:type="dxa"/>
          </w:tcPr>
          <w:p w14:paraId="4B54B84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18</w:t>
            </w:r>
          </w:p>
        </w:tc>
        <w:tc>
          <w:tcPr>
            <w:tcW w:w="314" w:type="dxa"/>
          </w:tcPr>
          <w:p w14:paraId="0C2E822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</w:tcPr>
          <w:p w14:paraId="7F88A951" w14:textId="77777777" w:rsidR="002350D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  <w:p w14:paraId="6F436CB4" w14:textId="613D0571" w:rsidR="00157926" w:rsidRPr="00157926" w:rsidRDefault="00157926" w:rsidP="00E8649F">
            <w:pPr>
              <w:rPr>
                <w:sz w:val="12"/>
                <w:szCs w:val="12"/>
                <w:lang w:eastAsia="hr-HR"/>
              </w:rPr>
            </w:pPr>
          </w:p>
        </w:tc>
        <w:tc>
          <w:tcPr>
            <w:tcW w:w="325" w:type="dxa"/>
          </w:tcPr>
          <w:p w14:paraId="08AE162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19939049" w14:textId="371256BD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</w:tcPr>
          <w:p w14:paraId="4D12FF02" w14:textId="16B54846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 w:rsidR="00157926">
              <w:rPr>
                <w:sz w:val="16"/>
                <w:szCs w:val="16"/>
              </w:rPr>
              <w:t>2</w:t>
            </w:r>
          </w:p>
        </w:tc>
        <w:tc>
          <w:tcPr>
            <w:tcW w:w="446" w:type="dxa"/>
          </w:tcPr>
          <w:p w14:paraId="6CCDDC4C" w14:textId="349B80C7" w:rsidR="002350D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2350D6" w:rsidRPr="00090A7B" w14:paraId="5055F9B7" w14:textId="77777777" w:rsidTr="0027000F">
        <w:trPr>
          <w:trHeight w:val="261"/>
        </w:trPr>
        <w:tc>
          <w:tcPr>
            <w:tcW w:w="807" w:type="dxa"/>
          </w:tcPr>
          <w:p w14:paraId="1A2A4564" w14:textId="77777777" w:rsidR="002350D6" w:rsidRPr="005D580A" w:rsidRDefault="002350D6" w:rsidP="00E8649F">
            <w:pPr>
              <w:rPr>
                <w:b/>
              </w:rPr>
            </w:pPr>
            <w:r w:rsidRPr="005D580A">
              <w:t xml:space="preserve">Bjeliš A.          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2B4C61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C21875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D5162DB" w14:textId="77777777" w:rsidR="002350D6" w:rsidRPr="00090A7B" w:rsidRDefault="002350D6" w:rsidP="00E8649F">
            <w:pPr>
              <w:rPr>
                <w:sz w:val="16"/>
                <w:szCs w:val="16"/>
                <w:highlight w:val="green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764A2E0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6D4541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AAA4A3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21EE471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4D2959A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660320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736C2DC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8241E9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3CB5E91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9BCACB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63BB92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C3A2B7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EA22D19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EA9133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75202FD" w14:textId="77777777" w:rsidR="002350D6" w:rsidRPr="00090A7B" w:rsidRDefault="002350D6" w:rsidP="00E8649F">
            <w:pPr>
              <w:rPr>
                <w:color w:val="000000"/>
                <w:spacing w:val="2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7049629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A596F3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40D4C34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8" w:type="dxa"/>
            <w:shd w:val="clear" w:color="auto" w:fill="FFFF00"/>
          </w:tcPr>
          <w:p w14:paraId="6D3146F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pacing w:val="2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167BACE0" w14:textId="77777777" w:rsidR="002350D6" w:rsidRPr="00157926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1A3C3B3" w14:textId="77777777" w:rsidR="002350D6" w:rsidRPr="00157926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color w:val="000000"/>
                <w:spacing w:val="2"/>
                <w:sz w:val="16"/>
                <w:szCs w:val="16"/>
              </w:rPr>
              <w:t>3</w:t>
            </w:r>
          </w:p>
        </w:tc>
        <w:tc>
          <w:tcPr>
            <w:tcW w:w="486" w:type="dxa"/>
          </w:tcPr>
          <w:p w14:paraId="229777F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</w:tcPr>
          <w:p w14:paraId="27E1A1E3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</w:tcPr>
          <w:p w14:paraId="160C379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</w:tcPr>
          <w:p w14:paraId="6DBC6EB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70EF854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</w:tcPr>
          <w:p w14:paraId="2FD8836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</w:tcPr>
          <w:p w14:paraId="2035F072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</w:tr>
      <w:tr w:rsidR="002350D6" w:rsidRPr="00090A7B" w14:paraId="2052FD46" w14:textId="77777777" w:rsidTr="0027000F">
        <w:trPr>
          <w:trHeight w:val="261"/>
        </w:trPr>
        <w:tc>
          <w:tcPr>
            <w:tcW w:w="807" w:type="dxa"/>
            <w:tcBorders>
              <w:bottom w:val="single" w:sz="6" w:space="0" w:color="000000"/>
            </w:tcBorders>
            <w:shd w:val="clear" w:color="auto" w:fill="auto"/>
          </w:tcPr>
          <w:p w14:paraId="0D59B315" w14:textId="77777777" w:rsidR="002350D6" w:rsidRPr="005D580A" w:rsidRDefault="002350D6" w:rsidP="00E8649F">
            <w:r w:rsidRPr="005D580A">
              <w:t>Kinda</w:t>
            </w:r>
          </w:p>
          <w:p w14:paraId="4537D8B0" w14:textId="77777777" w:rsidR="002350D6" w:rsidRPr="005D580A" w:rsidRDefault="002350D6" w:rsidP="00E8649F">
            <w:pPr>
              <w:rPr>
                <w:lang w:eastAsia="hr-HR"/>
              </w:rPr>
            </w:pPr>
            <w:r w:rsidRPr="005D580A">
              <w:t>Njem.</w:t>
            </w: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0A80AA4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05117DE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0B17B00F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26C9D83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2878624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2D5E8B9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00"/>
          </w:tcPr>
          <w:p w14:paraId="1F1E053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FFFF00"/>
          </w:tcPr>
          <w:p w14:paraId="5DBB9F6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01DFB6C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7E746B4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534555D8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25FB2D64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30091AB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68529999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43DB687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53443815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7B287210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59ACDA5B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5741A95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0D0AC8CD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71C6118C" w14:textId="77777777" w:rsidR="002350D6" w:rsidRPr="00090A7B" w:rsidRDefault="002350D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tcBorders>
              <w:bottom w:val="single" w:sz="6" w:space="0" w:color="000000"/>
            </w:tcBorders>
            <w:shd w:val="clear" w:color="auto" w:fill="FFFF00"/>
          </w:tcPr>
          <w:p w14:paraId="569C271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3F946151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3A66309A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tcBorders>
              <w:bottom w:val="single" w:sz="6" w:space="0" w:color="000000"/>
            </w:tcBorders>
            <w:shd w:val="clear" w:color="auto" w:fill="auto"/>
          </w:tcPr>
          <w:p w14:paraId="7D63450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14" w:type="dxa"/>
            <w:tcBorders>
              <w:bottom w:val="single" w:sz="6" w:space="0" w:color="000000"/>
            </w:tcBorders>
            <w:shd w:val="clear" w:color="auto" w:fill="auto"/>
          </w:tcPr>
          <w:p w14:paraId="645D245E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tcBorders>
              <w:bottom w:val="single" w:sz="6" w:space="0" w:color="000000"/>
            </w:tcBorders>
            <w:shd w:val="clear" w:color="auto" w:fill="auto"/>
          </w:tcPr>
          <w:p w14:paraId="644914C5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tcBorders>
              <w:bottom w:val="single" w:sz="6" w:space="0" w:color="000000"/>
            </w:tcBorders>
            <w:shd w:val="clear" w:color="auto" w:fill="auto"/>
          </w:tcPr>
          <w:p w14:paraId="62AEB59C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tcBorders>
              <w:bottom w:val="single" w:sz="6" w:space="0" w:color="000000"/>
            </w:tcBorders>
            <w:shd w:val="clear" w:color="auto" w:fill="auto"/>
          </w:tcPr>
          <w:p w14:paraId="637A1F0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  <w:shd w:val="clear" w:color="auto" w:fill="auto"/>
          </w:tcPr>
          <w:p w14:paraId="5F0524F6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</w:tcPr>
          <w:p w14:paraId="6367CDE7" w14:textId="77777777" w:rsidR="002350D6" w:rsidRPr="00090A7B" w:rsidRDefault="002350D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5CC5176F" w14:textId="77777777" w:rsidTr="00D93BAF">
        <w:trPr>
          <w:trHeight w:val="261"/>
        </w:trPr>
        <w:tc>
          <w:tcPr>
            <w:tcW w:w="807" w:type="dxa"/>
            <w:shd w:val="clear" w:color="auto" w:fill="FFFFFF"/>
          </w:tcPr>
          <w:p w14:paraId="7C34B384" w14:textId="494276E4" w:rsidR="00157926" w:rsidRPr="00157926" w:rsidRDefault="00157926" w:rsidP="00E8649F">
            <w:r w:rsidRPr="00157926">
              <w:t xml:space="preserve">Jerkušić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CD7C7D1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D194FF4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F1D11DD" w14:textId="15D7E61E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79433D66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3976466" w14:textId="16A3C5D9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1F357BA" w14:textId="23E9CB1C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F7936A9" w14:textId="5B21AA44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1832E52A" w14:textId="358DDC4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738E38B9" w14:textId="1E486703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2230173" w14:textId="5AA4A20C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3FB7684" w14:textId="78E99CE5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0FE6258" w14:textId="3534E4AB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1A0FB33F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75C333A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72632E0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F7AB069" w14:textId="77777777" w:rsidR="00157926" w:rsidRPr="00157926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0CEA1B5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21E7672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5B2B727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4290E70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61BAC2A" w14:textId="77777777" w:rsidR="00157926" w:rsidRPr="00157926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0EA89A0F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52AD9E8" w14:textId="77777777" w:rsidR="00157926" w:rsidRPr="00157926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7F69CC9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1AE9761B" w14:textId="4935481E" w:rsidR="00157926" w:rsidRPr="00157926" w:rsidRDefault="00157926" w:rsidP="00E8649F">
            <w:pPr>
              <w:rPr>
                <w:sz w:val="16"/>
                <w:szCs w:val="16"/>
              </w:rPr>
            </w:pPr>
            <w:r w:rsidRPr="00157926">
              <w:rPr>
                <w:sz w:val="16"/>
                <w:szCs w:val="16"/>
              </w:rPr>
              <w:t>18</w:t>
            </w:r>
          </w:p>
        </w:tc>
        <w:tc>
          <w:tcPr>
            <w:tcW w:w="314" w:type="dxa"/>
            <w:shd w:val="clear" w:color="auto" w:fill="auto"/>
          </w:tcPr>
          <w:p w14:paraId="0964AE4C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1C1C7221" w14:textId="77777777" w:rsidR="00157926" w:rsidRPr="00157926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157926">
              <w:rPr>
                <w:color w:val="FF0000"/>
                <w:sz w:val="16"/>
                <w:szCs w:val="16"/>
                <w:lang w:eastAsia="hr-HR"/>
              </w:rPr>
              <w:t>-2</w:t>
            </w:r>
          </w:p>
          <w:p w14:paraId="767F4DD5" w14:textId="0A531D8E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z w:val="16"/>
                <w:szCs w:val="16"/>
              </w:rPr>
              <w:t>1v</w:t>
            </w:r>
          </w:p>
        </w:tc>
        <w:tc>
          <w:tcPr>
            <w:tcW w:w="325" w:type="dxa"/>
            <w:shd w:val="clear" w:color="auto" w:fill="auto"/>
          </w:tcPr>
          <w:p w14:paraId="0CD9D560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BDB740E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4D000F0F" w14:textId="31A1819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z w:val="16"/>
                <w:szCs w:val="16"/>
              </w:rPr>
              <w:t>21</w:t>
            </w:r>
          </w:p>
        </w:tc>
        <w:tc>
          <w:tcPr>
            <w:tcW w:w="446" w:type="dxa"/>
          </w:tcPr>
          <w:p w14:paraId="164E815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161B12A5" w14:textId="77777777" w:rsidTr="00D93BAF">
        <w:trPr>
          <w:trHeight w:val="261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88DE96" w14:textId="1BF54FC1" w:rsidR="00157926" w:rsidRPr="00157926" w:rsidRDefault="00157926" w:rsidP="00E8649F">
            <w:r w:rsidRPr="00157926">
              <w:t xml:space="preserve">Rogić     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05CFE308" w14:textId="2D01670C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134568C6" w14:textId="29DAF939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pacing w:val="2"/>
                <w:sz w:val="16"/>
                <w:szCs w:val="16"/>
              </w:rPr>
              <w:t>2</w:t>
            </w: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8D1369D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3D291833" w14:textId="5097CC95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C923D55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4147D9CB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7C7B1A95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9B7BE2B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39072ACC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6301B045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2D430F0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31665A47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3EA22FA2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F0A2B85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74348D11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1F14B9D7" w14:textId="77777777" w:rsidR="00157926" w:rsidRPr="00157926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792A3FE6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4E24FBE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91A0928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6DE3B44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6948396" w14:textId="77777777" w:rsidR="00157926" w:rsidRPr="00157926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A88C9D7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CB4075C" w14:textId="77777777" w:rsidR="00157926" w:rsidRPr="00157926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18B2E7D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383319F" w14:textId="6A9057E7" w:rsidR="00157926" w:rsidRPr="00157926" w:rsidRDefault="00157926" w:rsidP="00E8649F">
            <w:pPr>
              <w:rPr>
                <w:sz w:val="16"/>
                <w:szCs w:val="16"/>
              </w:rPr>
            </w:pPr>
            <w:r w:rsidRPr="00157926">
              <w:rPr>
                <w:sz w:val="16"/>
                <w:szCs w:val="16"/>
              </w:rPr>
              <w:t>6</w:t>
            </w:r>
          </w:p>
        </w:tc>
        <w:tc>
          <w:tcPr>
            <w:tcW w:w="314" w:type="dxa"/>
            <w:shd w:val="clear" w:color="auto" w:fill="auto"/>
          </w:tcPr>
          <w:p w14:paraId="6B139426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692776FB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2A0C5AB8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7010F06" w14:textId="77777777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3EAA2C47" w14:textId="3E8928B6" w:rsidR="00157926" w:rsidRPr="00157926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157926">
              <w:rPr>
                <w:sz w:val="16"/>
                <w:szCs w:val="16"/>
              </w:rPr>
              <w:t>6</w:t>
            </w:r>
          </w:p>
        </w:tc>
        <w:tc>
          <w:tcPr>
            <w:tcW w:w="446" w:type="dxa"/>
          </w:tcPr>
          <w:p w14:paraId="2171642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63860AB8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2ACB1E8D" w14:textId="48EB9C87" w:rsidR="00157926" w:rsidRPr="005D580A" w:rsidRDefault="00157926" w:rsidP="00E8649F">
            <w:pPr>
              <w:rPr>
                <w:lang w:eastAsia="hr-HR"/>
              </w:rPr>
            </w:pPr>
            <w:r>
              <w:t xml:space="preserve">Plečko 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D5FE2E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7291D14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5F1569B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5384F62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EE344B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FD06D4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9FC671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FFFF00"/>
          </w:tcPr>
          <w:p w14:paraId="430B258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DABC63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61E131A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73BD5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6D76873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72D342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C37600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36B3FD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47BD78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E08C63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1A7FF5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04FBBFF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90131C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4DDEF269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D06878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7E8B0B2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737DCC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14:paraId="751D1FF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314" w:type="dxa"/>
            <w:shd w:val="clear" w:color="auto" w:fill="auto"/>
          </w:tcPr>
          <w:p w14:paraId="795F717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5D90A11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1080FED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FBD783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62BA98D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446" w:type="dxa"/>
            <w:shd w:val="clear" w:color="auto" w:fill="auto"/>
          </w:tcPr>
          <w:p w14:paraId="2B868A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6ADB8AC1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2856114F" w14:textId="77777777" w:rsidR="00157926" w:rsidRPr="005D580A" w:rsidRDefault="00157926" w:rsidP="00E8649F">
            <w:r w:rsidRPr="005D580A">
              <w:lastRenderedPageBreak/>
              <w:t xml:space="preserve">Mustać  Klarić            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8E2BCB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D6EC17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1D00341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BDC268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7C0169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F3056A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C78574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FB8EAC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4139FA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FE158F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31F8AA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C17BB2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572C83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F78B18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43FCB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E789609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320B8D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95F63A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B7FA25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0A83A9D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81671F7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8" w:type="dxa"/>
            <w:shd w:val="clear" w:color="auto" w:fill="FFFF00"/>
          </w:tcPr>
          <w:p w14:paraId="101F160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39CE9C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05C14BF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638BFFF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314" w:type="dxa"/>
            <w:shd w:val="clear" w:color="auto" w:fill="auto"/>
          </w:tcPr>
          <w:p w14:paraId="0CE6D01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0DCAC347" w14:textId="48FA6E2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 xml:space="preserve"> </w:t>
            </w: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25" w:type="dxa"/>
            <w:shd w:val="clear" w:color="auto" w:fill="auto"/>
          </w:tcPr>
          <w:p w14:paraId="36B22CF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6C7500E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FB1C9E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5</w:t>
            </w:r>
          </w:p>
        </w:tc>
        <w:tc>
          <w:tcPr>
            <w:tcW w:w="446" w:type="dxa"/>
            <w:shd w:val="clear" w:color="auto" w:fill="auto"/>
          </w:tcPr>
          <w:p w14:paraId="429BB78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275BB14C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0367057A" w14:textId="18C1EE68" w:rsidR="00157926" w:rsidRPr="005D580A" w:rsidRDefault="00157926" w:rsidP="00E8649F">
            <w:pPr>
              <w:rPr>
                <w:lang w:eastAsia="hr-HR"/>
              </w:rPr>
            </w:pPr>
            <w:r>
              <w:t xml:space="preserve">Radulić </w:t>
            </w:r>
            <w:r w:rsidRPr="005D580A">
              <w:t xml:space="preserve">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249DA6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64DA83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6C3C3D2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5E02A07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5D3B28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4575AE9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4EB7380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FFFF00"/>
          </w:tcPr>
          <w:p w14:paraId="65EE7E8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0979BEA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E9458A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3C18B5F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B087A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F4D70F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8F313D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04BDDD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98B562D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175F5F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5698A4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7CEA8A3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CC4C08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1A3057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0EBD4FC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FAA34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FA9F6B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066B92E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18</w:t>
            </w:r>
          </w:p>
        </w:tc>
        <w:tc>
          <w:tcPr>
            <w:tcW w:w="314" w:type="dxa"/>
            <w:shd w:val="clear" w:color="auto" w:fill="auto"/>
          </w:tcPr>
          <w:p w14:paraId="67EF13A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59D31F20" w14:textId="0C85BFB5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25" w:type="dxa"/>
            <w:shd w:val="clear" w:color="auto" w:fill="auto"/>
          </w:tcPr>
          <w:p w14:paraId="135E06D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9381A8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185E7307" w14:textId="1076E64F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446" w:type="dxa"/>
            <w:shd w:val="clear" w:color="auto" w:fill="auto"/>
          </w:tcPr>
          <w:p w14:paraId="7A6FA00B" w14:textId="1E7F9280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157926" w:rsidRPr="00090A7B" w14:paraId="332DA859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03AD6849" w14:textId="4CCB9FD8" w:rsidR="00157926" w:rsidRPr="005D580A" w:rsidRDefault="00157926" w:rsidP="00E8649F">
            <w:r>
              <w:t xml:space="preserve">Pera </w:t>
            </w:r>
          </w:p>
          <w:p w14:paraId="2E866A6C" w14:textId="77777777" w:rsidR="00157926" w:rsidRPr="005D580A" w:rsidRDefault="00157926" w:rsidP="00E8649F">
            <w:r w:rsidRPr="005D580A">
              <w:t>Lik.um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75AD8A0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D94EB6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7516FB5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0DB4682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D0BB73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57FC0A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10E5EB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F549E7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C4F60F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C46DC1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57700D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1688D8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3094D5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6E8639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C4143B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ECE9ABF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71342C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8F5279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FFC327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6928763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504CE3C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8" w:type="dxa"/>
            <w:shd w:val="clear" w:color="auto" w:fill="FFFF00"/>
          </w:tcPr>
          <w:p w14:paraId="30CBB03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1344D8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E8E1CB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14:paraId="4CEF691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6</w:t>
            </w:r>
          </w:p>
        </w:tc>
        <w:tc>
          <w:tcPr>
            <w:tcW w:w="314" w:type="dxa"/>
            <w:shd w:val="clear" w:color="auto" w:fill="auto"/>
          </w:tcPr>
          <w:p w14:paraId="179ECF4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4282944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s3</w:t>
            </w:r>
          </w:p>
        </w:tc>
        <w:tc>
          <w:tcPr>
            <w:tcW w:w="325" w:type="dxa"/>
            <w:shd w:val="clear" w:color="auto" w:fill="auto"/>
          </w:tcPr>
          <w:p w14:paraId="2680796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29BE7B6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0B90D21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17</w:t>
            </w:r>
          </w:p>
        </w:tc>
        <w:tc>
          <w:tcPr>
            <w:tcW w:w="446" w:type="dxa"/>
            <w:shd w:val="clear" w:color="auto" w:fill="auto"/>
          </w:tcPr>
          <w:p w14:paraId="4DD9AF7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4EBA7C7F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79A02DAE" w14:textId="1D33991F" w:rsidR="00157926" w:rsidRPr="005D580A" w:rsidRDefault="00157926" w:rsidP="00E8649F">
            <w:r>
              <w:t xml:space="preserve">Pera </w:t>
            </w:r>
          </w:p>
          <w:p w14:paraId="110553C4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>Franc.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46B3AE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0BE97D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AD2EAB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68844F5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6E3BD8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9EABB7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D275CE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A2440D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BD77A8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48456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3F35A3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9D92E6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BD4E1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0D8260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F37ACE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5F07234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45A2AC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226FD5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CD0BFA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F5632F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8EE8692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1AD828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874654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45D591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5C2F7F1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  <w:shd w:val="clear" w:color="auto" w:fill="auto"/>
          </w:tcPr>
          <w:p w14:paraId="252BE7A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2063D2E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309DE55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4733DA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440FFD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  <w:shd w:val="clear" w:color="auto" w:fill="auto"/>
          </w:tcPr>
          <w:p w14:paraId="348ADFD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63061359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6346E6DB" w14:textId="1ADD5348" w:rsidR="00157926" w:rsidRPr="00157926" w:rsidRDefault="00157926" w:rsidP="00E8649F">
            <w:pPr>
              <w:rPr>
                <w:sz w:val="12"/>
                <w:szCs w:val="12"/>
              </w:rPr>
            </w:pPr>
            <w:r w:rsidRPr="00157926">
              <w:rPr>
                <w:sz w:val="12"/>
                <w:szCs w:val="12"/>
              </w:rPr>
              <w:t>Končarević</w:t>
            </w:r>
          </w:p>
          <w:p w14:paraId="32134DC7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>Logika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99BAC8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4376E3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6D8C41B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38C3095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2D4A171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E638D1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C2881C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590666C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5A2042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3867C4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959778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84BF69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540230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88C760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F996E2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C245038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826641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3D98CF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2C026AD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3C9F5B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5E4B3D1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51D32B4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D2FE7C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1DCBFB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2CB3052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6</w:t>
            </w:r>
          </w:p>
        </w:tc>
        <w:tc>
          <w:tcPr>
            <w:tcW w:w="314" w:type="dxa"/>
            <w:shd w:val="clear" w:color="auto" w:fill="auto"/>
          </w:tcPr>
          <w:p w14:paraId="6AD97BD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346FC1D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3E6B2E1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0D406E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11A21B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10</w:t>
            </w:r>
          </w:p>
        </w:tc>
        <w:tc>
          <w:tcPr>
            <w:tcW w:w="446" w:type="dxa"/>
            <w:shd w:val="clear" w:color="auto" w:fill="auto"/>
          </w:tcPr>
          <w:p w14:paraId="728B3F3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1485E191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7B2137D6" w14:textId="77777777" w:rsidR="00157926" w:rsidRPr="00157926" w:rsidRDefault="00157926" w:rsidP="00E8649F">
            <w:pPr>
              <w:rPr>
                <w:sz w:val="12"/>
                <w:szCs w:val="12"/>
              </w:rPr>
            </w:pPr>
            <w:r w:rsidRPr="00157926">
              <w:rPr>
                <w:sz w:val="12"/>
                <w:szCs w:val="12"/>
              </w:rPr>
              <w:t>Končarević.</w:t>
            </w:r>
          </w:p>
          <w:p w14:paraId="44680C45" w14:textId="77777777" w:rsidR="00157926" w:rsidRPr="005D580A" w:rsidRDefault="00157926" w:rsidP="00E8649F">
            <w:r w:rsidRPr="005D580A">
              <w:t>Etika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6AB92E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F2F679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8A68E4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68AD4C5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B56FD9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334CB04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2014574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47645E4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081F22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433C7F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18C1EA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780120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73F9272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CE1F055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2CDF3AE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20A04FF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56E799D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A3C57C0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37FF20D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19AB10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685BE0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43D892C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6847E0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3E42EF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14:paraId="63EB3BDB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5264373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69A83AE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75E9D4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26980DA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3250CB1C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446" w:type="dxa"/>
            <w:shd w:val="clear" w:color="auto" w:fill="auto"/>
          </w:tcPr>
          <w:p w14:paraId="608CCC4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5C110B27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6F2B315E" w14:textId="77777777" w:rsidR="00157926" w:rsidRPr="005D580A" w:rsidRDefault="00157926" w:rsidP="00E8649F">
            <w:r w:rsidRPr="005D580A">
              <w:t>Kokorić Škara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711DE1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3828E7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2A16C1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75BB780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3F98D8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7B8136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BCCD3D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FFFF00"/>
          </w:tcPr>
          <w:p w14:paraId="3BE8E51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70AA278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4ABA72E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DD5F4A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418BA5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3B14A4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37BB29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B7EAC5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5A72209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7D17A3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A4ADD6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251DC76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277EA2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D5DA571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1CA0B56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C5BD04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9517BB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6052D5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shd w:val="clear" w:color="auto" w:fill="auto"/>
          </w:tcPr>
          <w:p w14:paraId="1FA881F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1E8E14F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10</w:t>
            </w:r>
          </w:p>
          <w:p w14:paraId="4BC7A28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vs</w:t>
            </w:r>
          </w:p>
        </w:tc>
        <w:tc>
          <w:tcPr>
            <w:tcW w:w="325" w:type="dxa"/>
            <w:shd w:val="clear" w:color="auto" w:fill="auto"/>
          </w:tcPr>
          <w:p w14:paraId="44B2B12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642905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12A8206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56F04EE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485599E9" w14:textId="77777777" w:rsidTr="0027000F">
        <w:trPr>
          <w:trHeight w:val="261"/>
        </w:trPr>
        <w:tc>
          <w:tcPr>
            <w:tcW w:w="807" w:type="dxa"/>
            <w:tcBorders>
              <w:bottom w:val="single" w:sz="6" w:space="0" w:color="000000"/>
            </w:tcBorders>
            <w:shd w:val="clear" w:color="auto" w:fill="auto"/>
          </w:tcPr>
          <w:p w14:paraId="14E5B954" w14:textId="77777777" w:rsidR="00157926" w:rsidRPr="005D580A" w:rsidRDefault="00157926" w:rsidP="00E8649F">
            <w:r w:rsidRPr="005D580A">
              <w:t>Kinda</w:t>
            </w:r>
          </w:p>
          <w:p w14:paraId="4C037D0B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>Soc</w:t>
            </w: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3CE0EB4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1BB0072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4B0F014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19B14E7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421C429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51334B0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00"/>
          </w:tcPr>
          <w:p w14:paraId="37D26A3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FFFF00"/>
          </w:tcPr>
          <w:p w14:paraId="1E429B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7C51625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593670D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189465E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101597A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276686A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234890F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31EEBEA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2F141156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2FE9EAD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3BE2B80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03B9FB4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10E9580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62E34688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tcBorders>
              <w:bottom w:val="single" w:sz="6" w:space="0" w:color="000000"/>
            </w:tcBorders>
            <w:shd w:val="clear" w:color="auto" w:fill="FFFF00"/>
          </w:tcPr>
          <w:p w14:paraId="4415B38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0F9475D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4D799D5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tcBorders>
              <w:bottom w:val="single" w:sz="6" w:space="0" w:color="000000"/>
            </w:tcBorders>
            <w:shd w:val="clear" w:color="auto" w:fill="auto"/>
          </w:tcPr>
          <w:p w14:paraId="4D96AD9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tcBorders>
              <w:bottom w:val="single" w:sz="6" w:space="0" w:color="000000"/>
            </w:tcBorders>
            <w:shd w:val="clear" w:color="auto" w:fill="auto"/>
          </w:tcPr>
          <w:p w14:paraId="288F15B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tcBorders>
              <w:bottom w:val="single" w:sz="6" w:space="0" w:color="000000"/>
            </w:tcBorders>
            <w:shd w:val="clear" w:color="auto" w:fill="auto"/>
          </w:tcPr>
          <w:p w14:paraId="143FB68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tcBorders>
              <w:bottom w:val="single" w:sz="6" w:space="0" w:color="000000"/>
            </w:tcBorders>
            <w:shd w:val="clear" w:color="auto" w:fill="auto"/>
          </w:tcPr>
          <w:p w14:paraId="6B49948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tcBorders>
              <w:bottom w:val="single" w:sz="6" w:space="0" w:color="000000"/>
            </w:tcBorders>
            <w:shd w:val="clear" w:color="auto" w:fill="auto"/>
          </w:tcPr>
          <w:p w14:paraId="00D50B0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  <w:shd w:val="clear" w:color="auto" w:fill="auto"/>
          </w:tcPr>
          <w:p w14:paraId="0815576D" w14:textId="7DB2BF73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446" w:type="dxa"/>
            <w:tcBorders>
              <w:bottom w:val="single" w:sz="6" w:space="0" w:color="000000"/>
            </w:tcBorders>
            <w:shd w:val="clear" w:color="auto" w:fill="auto"/>
          </w:tcPr>
          <w:p w14:paraId="35C7AD7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0263224D" w14:textId="77777777" w:rsidTr="0027000F">
        <w:trPr>
          <w:trHeight w:val="261"/>
        </w:trPr>
        <w:tc>
          <w:tcPr>
            <w:tcW w:w="807" w:type="dxa"/>
            <w:tcBorders>
              <w:bottom w:val="single" w:sz="6" w:space="0" w:color="000000"/>
            </w:tcBorders>
            <w:shd w:val="clear" w:color="auto" w:fill="auto"/>
          </w:tcPr>
          <w:p w14:paraId="16FE5750" w14:textId="77777777" w:rsidR="00157926" w:rsidRPr="005D580A" w:rsidRDefault="00157926" w:rsidP="00E8649F">
            <w:pPr>
              <w:rPr>
                <w:b/>
              </w:rPr>
            </w:pPr>
            <w:r w:rsidRPr="005D580A">
              <w:t>Kind</w:t>
            </w:r>
          </w:p>
          <w:p w14:paraId="36685F78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>PIG</w:t>
            </w: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5D235C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309CC52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0943DB3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0B3E488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6F70C0E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53A431C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00"/>
          </w:tcPr>
          <w:p w14:paraId="5D17A35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bottom w:val="single" w:sz="6" w:space="0" w:color="000000"/>
            </w:tcBorders>
            <w:shd w:val="clear" w:color="auto" w:fill="FFFF00"/>
          </w:tcPr>
          <w:p w14:paraId="6EE25C4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7CFC076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6BB5105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1C41120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075C8AF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044B7D4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5F11969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40CBB0A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614478D7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1ADCB43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92CDDC" w:themeFill="accent5" w:themeFillTint="99"/>
          </w:tcPr>
          <w:p w14:paraId="1FFA48D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5FCA50E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6F8E891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4A2EACD2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8" w:type="dxa"/>
            <w:tcBorders>
              <w:bottom w:val="single" w:sz="6" w:space="0" w:color="000000"/>
            </w:tcBorders>
            <w:shd w:val="clear" w:color="auto" w:fill="FFFF00"/>
          </w:tcPr>
          <w:p w14:paraId="7BA8D03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1649160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bottom w:val="single" w:sz="6" w:space="0" w:color="000000"/>
            </w:tcBorders>
            <w:shd w:val="clear" w:color="auto" w:fill="FFFF00"/>
          </w:tcPr>
          <w:p w14:paraId="0CDF56E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bottom w:val="single" w:sz="6" w:space="0" w:color="000000"/>
            </w:tcBorders>
            <w:shd w:val="clear" w:color="auto" w:fill="auto"/>
          </w:tcPr>
          <w:p w14:paraId="6F148FA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 xml:space="preserve">6 </w:t>
            </w:r>
          </w:p>
        </w:tc>
        <w:tc>
          <w:tcPr>
            <w:tcW w:w="314" w:type="dxa"/>
            <w:tcBorders>
              <w:bottom w:val="single" w:sz="6" w:space="0" w:color="000000"/>
            </w:tcBorders>
            <w:shd w:val="clear" w:color="auto" w:fill="auto"/>
          </w:tcPr>
          <w:p w14:paraId="02D840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tcBorders>
              <w:bottom w:val="single" w:sz="6" w:space="0" w:color="000000"/>
            </w:tcBorders>
            <w:shd w:val="clear" w:color="auto" w:fill="auto"/>
          </w:tcPr>
          <w:p w14:paraId="3D38F76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tcBorders>
              <w:bottom w:val="single" w:sz="6" w:space="0" w:color="000000"/>
            </w:tcBorders>
            <w:shd w:val="clear" w:color="auto" w:fill="auto"/>
          </w:tcPr>
          <w:p w14:paraId="4D788C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tcBorders>
              <w:bottom w:val="single" w:sz="6" w:space="0" w:color="000000"/>
            </w:tcBorders>
            <w:shd w:val="clear" w:color="auto" w:fill="auto"/>
          </w:tcPr>
          <w:p w14:paraId="24AF35A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tcBorders>
              <w:bottom w:val="single" w:sz="6" w:space="0" w:color="000000"/>
            </w:tcBorders>
            <w:shd w:val="clear" w:color="auto" w:fill="auto"/>
          </w:tcPr>
          <w:p w14:paraId="70AAAA5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46" w:type="dxa"/>
            <w:tcBorders>
              <w:bottom w:val="single" w:sz="6" w:space="0" w:color="000000"/>
            </w:tcBorders>
            <w:shd w:val="clear" w:color="auto" w:fill="auto"/>
          </w:tcPr>
          <w:p w14:paraId="5E551DB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06B92AA6" w14:textId="77777777" w:rsidTr="0027000F">
        <w:trPr>
          <w:trHeight w:val="261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78564" w14:textId="77777777" w:rsidR="00157926" w:rsidRPr="005D580A" w:rsidRDefault="00157926" w:rsidP="00E8649F">
            <w:r w:rsidRPr="005D580A">
              <w:t xml:space="preserve">Gavran </w:t>
            </w:r>
          </w:p>
          <w:p w14:paraId="7735279E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>Filoz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4D3DC48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55A9005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4F7F54F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2EB3A2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7522F3B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58ED600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58968E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38910A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C51724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3B99AE7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1C6C63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1AE6A7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B38470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690AB16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5A44F45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225F9138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4752C75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 w:themeFill="accent5" w:themeFillTint="99"/>
          </w:tcPr>
          <w:p w14:paraId="4DB7399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0928300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65C7CA9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3CB416B1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63D7463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4AE660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18C180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3682419F" w14:textId="77777777" w:rsidR="00157926" w:rsidRPr="00090A7B" w:rsidRDefault="00157926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shd w:val="clear" w:color="auto" w:fill="auto"/>
          </w:tcPr>
          <w:p w14:paraId="3E1C4761" w14:textId="19794AE2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5DEB2D2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2231087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4E1F87E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2AACFF8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49D4E09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19E39E43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08A5C659" w14:textId="1C6CA28D" w:rsidR="00157926" w:rsidRPr="005D580A" w:rsidRDefault="00D44A03" w:rsidP="00E8649F">
            <w:r>
              <w:t>Lonić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AB705F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A6CD96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7CDE1EB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704E00F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B87E88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7EFA8E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02F927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2C13A6D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8F37E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0569D1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5D4FC5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26E10A3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251D72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8B8945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C1EBF6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2A1429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F8527F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25C4C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9FD6AF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9FE484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7B286419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shd w:val="clear" w:color="auto" w:fill="FFFF00"/>
          </w:tcPr>
          <w:p w14:paraId="579500C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A4BA92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3A46B3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25B141F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24</w:t>
            </w:r>
          </w:p>
        </w:tc>
        <w:tc>
          <w:tcPr>
            <w:tcW w:w="314" w:type="dxa"/>
            <w:shd w:val="clear" w:color="auto" w:fill="auto"/>
          </w:tcPr>
          <w:p w14:paraId="1C3BA02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367BDDB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48F4D43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737E716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54D0C54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24</w:t>
            </w:r>
          </w:p>
        </w:tc>
        <w:tc>
          <w:tcPr>
            <w:tcW w:w="446" w:type="dxa"/>
            <w:shd w:val="clear" w:color="auto" w:fill="auto"/>
          </w:tcPr>
          <w:p w14:paraId="682CCDE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</w:tr>
      <w:tr w:rsidR="00157926" w:rsidRPr="00090A7B" w14:paraId="0ED514B6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C3B4289" w14:textId="08581F52" w:rsidR="00157926" w:rsidRPr="005D580A" w:rsidRDefault="00D44A03" w:rsidP="00E8649F">
            <w:r>
              <w:t xml:space="preserve">Pavić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874659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469902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20CBA9D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403E909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B3EC12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18416F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73728F0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CE5AC2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209247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3C89EB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27E39F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F81630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1C1289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A3FC86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BF9033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AFC69D5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0074F3F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1BFE73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5A1590A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85A548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C6AA880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2CEF2F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84BDDF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18F773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7DC758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314" w:type="dxa"/>
            <w:shd w:val="clear" w:color="auto" w:fill="auto"/>
          </w:tcPr>
          <w:p w14:paraId="3F96B1D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133226A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0600C2F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6643197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373612B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307836A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</w:tr>
      <w:tr w:rsidR="00157926" w:rsidRPr="00090A7B" w14:paraId="3CA28F17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1F884982" w14:textId="15CDB17D" w:rsidR="00157926" w:rsidRPr="005D580A" w:rsidRDefault="00D44A03" w:rsidP="00E8649F">
            <w:r>
              <w:t xml:space="preserve">Artić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A78CD5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769E5D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4A2FFC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0C3C837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088C28D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407E4A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DDB89A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2A3C7AE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D42A77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1201E2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831C3C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8300AD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61DF09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5A3BA0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52585D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B8BC838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C8CDAA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2ACBEA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81B479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97334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1897953F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0A4552E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208B1B0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3998A1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0453F31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314" w:type="dxa"/>
            <w:shd w:val="clear" w:color="auto" w:fill="auto"/>
          </w:tcPr>
          <w:p w14:paraId="23A2A06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30F0C62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1Va</w:t>
            </w:r>
          </w:p>
        </w:tc>
        <w:tc>
          <w:tcPr>
            <w:tcW w:w="325" w:type="dxa"/>
            <w:shd w:val="clear" w:color="auto" w:fill="auto"/>
          </w:tcPr>
          <w:p w14:paraId="1FEF3A4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379BD41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70255551" w14:textId="0BAF1D75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446" w:type="dxa"/>
            <w:shd w:val="clear" w:color="auto" w:fill="auto"/>
          </w:tcPr>
          <w:p w14:paraId="6346FD22" w14:textId="4F9E95D3" w:rsidR="00157926" w:rsidRPr="00090A7B" w:rsidRDefault="00157926" w:rsidP="00E8649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14:paraId="3569F32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5EC25E6E" w14:textId="77777777" w:rsidTr="0027000F">
        <w:trPr>
          <w:trHeight w:val="389"/>
        </w:trPr>
        <w:tc>
          <w:tcPr>
            <w:tcW w:w="807" w:type="dxa"/>
            <w:shd w:val="clear" w:color="auto" w:fill="auto"/>
          </w:tcPr>
          <w:p w14:paraId="4358305C" w14:textId="30DDA34B" w:rsidR="00157926" w:rsidRPr="005D580A" w:rsidRDefault="00D44A03" w:rsidP="00E8649F">
            <w:r>
              <w:t xml:space="preserve">Magaš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9440C7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29E2EC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79757F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2BA6717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B5B6EE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DBA156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6D475A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6FB1472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F04713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877821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BC5F6E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49EF51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12DF52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B23E6E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B5D71F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AEB342D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C3D9BF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294D85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3CC01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3CA168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72F068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8" w:type="dxa"/>
            <w:shd w:val="clear" w:color="auto" w:fill="FFFF00"/>
          </w:tcPr>
          <w:p w14:paraId="021AD52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A6FAD5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95954E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431ABCD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314" w:type="dxa"/>
          </w:tcPr>
          <w:p w14:paraId="73CA7FC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</w:tcPr>
          <w:p w14:paraId="3A94FE0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 deb</w:t>
            </w:r>
          </w:p>
        </w:tc>
        <w:tc>
          <w:tcPr>
            <w:tcW w:w="325" w:type="dxa"/>
          </w:tcPr>
          <w:p w14:paraId="00E28C2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</w:tcPr>
          <w:p w14:paraId="0E271800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14:paraId="0CD0601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26</w:t>
            </w:r>
          </w:p>
        </w:tc>
        <w:tc>
          <w:tcPr>
            <w:tcW w:w="446" w:type="dxa"/>
          </w:tcPr>
          <w:p w14:paraId="3103182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</w:tr>
      <w:tr w:rsidR="00157926" w:rsidRPr="00090A7B" w14:paraId="13F32217" w14:textId="77777777" w:rsidTr="00157926">
        <w:trPr>
          <w:trHeight w:val="320"/>
        </w:trPr>
        <w:tc>
          <w:tcPr>
            <w:tcW w:w="807" w:type="dxa"/>
            <w:shd w:val="clear" w:color="auto" w:fill="auto"/>
          </w:tcPr>
          <w:p w14:paraId="61AD8461" w14:textId="77777777" w:rsidR="00157926" w:rsidRPr="005D580A" w:rsidRDefault="00157926" w:rsidP="00E8649F">
            <w:r w:rsidRPr="005D580A">
              <w:t>Gavran Pov.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8BC5A4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CE1066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6FBE78D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793007B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2A49EF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40735F7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2521599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B7743D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97228E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B972C2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185F47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AFF5AD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14C77A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D97B05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F53DB0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F079ACD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1CA87D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1C9DCA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822F08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F730AB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B6E0E5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08297BA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A7A3B5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E42775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D5AFA3B" w14:textId="31C53468" w:rsidR="00157926" w:rsidRPr="00157926" w:rsidRDefault="00157926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  <w:shd w:val="clear" w:color="auto" w:fill="auto"/>
          </w:tcPr>
          <w:p w14:paraId="063E96A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2A27649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444B6E8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1CDBA07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30A8896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4CAC959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0F647CDC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716F7F3B" w14:textId="77777777" w:rsidR="00157926" w:rsidRPr="005D580A" w:rsidRDefault="00157926" w:rsidP="00E8649F">
            <w:r w:rsidRPr="005D580A">
              <w:t xml:space="preserve">Crnošija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D70E11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E77DD2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676B60E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1D7077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7EA2425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31D8418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057836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4858132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5E4979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D993BF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A9DB1E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EBF59A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3DDEB72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426280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6DA062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52B0B2A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F5833E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5CC297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45FA08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39D72B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A47C2D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3E0B319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E7B16A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320A42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7645B7A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6BA3021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6795165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5D86A83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11EF86E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2D16B4E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5B2757E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</w:tr>
      <w:tr w:rsidR="00157926" w:rsidRPr="00090A7B" w14:paraId="7D5DFBAA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1D16B707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 xml:space="preserve">Višić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B78366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DCAC88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077AEF9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1245DE2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D6757E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0A4107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117522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06B7AE9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FB1731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59998A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081B08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A5D386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0549A4B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5406CB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396EAA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FB55B4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B7C16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27526B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035A3F0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82FAFA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8726C8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8BABFE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F61C01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413EA4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1B0FAC8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19</w:t>
            </w:r>
          </w:p>
        </w:tc>
        <w:tc>
          <w:tcPr>
            <w:tcW w:w="314" w:type="dxa"/>
            <w:shd w:val="clear" w:color="auto" w:fill="auto"/>
          </w:tcPr>
          <w:p w14:paraId="435A0E0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70DA219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7B46F33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6BED9E0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3B0B056C" w14:textId="45DE30B3" w:rsidR="00157926" w:rsidRPr="00D44A03" w:rsidRDefault="00157926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  <w:r w:rsidR="00D44A03">
              <w:rPr>
                <w:sz w:val="16"/>
                <w:szCs w:val="16"/>
              </w:rPr>
              <w:t>1</w:t>
            </w:r>
          </w:p>
        </w:tc>
        <w:tc>
          <w:tcPr>
            <w:tcW w:w="446" w:type="dxa"/>
            <w:shd w:val="clear" w:color="auto" w:fill="auto"/>
          </w:tcPr>
          <w:p w14:paraId="30DBDA9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157926" w:rsidRPr="00090A7B" w14:paraId="3884A0A2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198CB207" w14:textId="6FFA2F77" w:rsidR="00157926" w:rsidRPr="005D580A" w:rsidRDefault="00157926" w:rsidP="00E8649F">
            <w:r w:rsidRPr="005D580A">
              <w:t xml:space="preserve">Colić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596876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AD4E0C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13C0A0F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5FEB052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632A86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0743AF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606AF4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shd w:val="clear" w:color="auto" w:fill="FFFF00"/>
          </w:tcPr>
          <w:p w14:paraId="397F34C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60176A3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D51955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3DDC208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0D790F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28E10BA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C87E64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49ABE0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F79439A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A2326B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191F88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7F9158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9BBFA3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B7B064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3</w:t>
            </w:r>
          </w:p>
        </w:tc>
        <w:tc>
          <w:tcPr>
            <w:tcW w:w="278" w:type="dxa"/>
            <w:shd w:val="clear" w:color="auto" w:fill="FFFF00"/>
          </w:tcPr>
          <w:p w14:paraId="09AD3DD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56295B3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B9CE9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486" w:type="dxa"/>
            <w:shd w:val="clear" w:color="auto" w:fill="auto"/>
          </w:tcPr>
          <w:p w14:paraId="1DC0615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7863F4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2DB5B87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2F71D87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3D8AFC8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18071EC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24</w:t>
            </w:r>
          </w:p>
        </w:tc>
        <w:tc>
          <w:tcPr>
            <w:tcW w:w="446" w:type="dxa"/>
            <w:shd w:val="clear" w:color="auto" w:fill="auto"/>
          </w:tcPr>
          <w:p w14:paraId="6433F68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4</w:t>
            </w:r>
          </w:p>
        </w:tc>
      </w:tr>
      <w:tr w:rsidR="00157926" w:rsidRPr="00090A7B" w14:paraId="61767094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531344A9" w14:textId="49AE10D2" w:rsidR="00157926" w:rsidRPr="005D580A" w:rsidRDefault="00D44A03" w:rsidP="00E8649F">
            <w:r>
              <w:t xml:space="preserve">Žilić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53DF11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457F10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4CC761C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17FFECC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02AAEE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084F1B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739E7D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63805F0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ECA584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FFFF00"/>
          </w:tcPr>
          <w:p w14:paraId="43AA43C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5F655B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06446C4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09FAF59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BABE60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CA5CF9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01A0E0D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299F10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6C0470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97194D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65679F8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5360947A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3B2CE54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464061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00"/>
          </w:tcPr>
          <w:p w14:paraId="4C4B916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0A14FFF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19</w:t>
            </w:r>
          </w:p>
        </w:tc>
        <w:tc>
          <w:tcPr>
            <w:tcW w:w="314" w:type="dxa"/>
            <w:shd w:val="clear" w:color="auto" w:fill="auto"/>
          </w:tcPr>
          <w:p w14:paraId="62AC9CB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1306021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688AD06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30699AB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5E6056A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30E878F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3</w:t>
            </w:r>
          </w:p>
        </w:tc>
      </w:tr>
      <w:tr w:rsidR="00157926" w:rsidRPr="00090A7B" w14:paraId="4BB6DB83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17C9C279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 xml:space="preserve">Milković K.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236543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94A1EB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5B89570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3EDC8DB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E36A8F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01FBBCC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18603F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FFFF00"/>
          </w:tcPr>
          <w:p w14:paraId="7D532D9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B08EB4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0379CC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085390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1E8D19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3BBDCC8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B5CFB4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920227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0D70314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39DD38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08C9DE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37368C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D8886B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9A6140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335BCED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641B476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58F1BD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5E2B4C9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314" w:type="dxa"/>
            <w:shd w:val="clear" w:color="auto" w:fill="auto"/>
          </w:tcPr>
          <w:p w14:paraId="3E25F5A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95" w:type="dxa"/>
            <w:shd w:val="clear" w:color="auto" w:fill="auto"/>
          </w:tcPr>
          <w:p w14:paraId="514DD55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31FF5ED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2CE693A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24BB724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461C6E0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157926" w:rsidRPr="00090A7B" w14:paraId="1E3810B9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11014EB" w14:textId="77777777" w:rsidR="00157926" w:rsidRPr="005D580A" w:rsidRDefault="00157926" w:rsidP="00E8649F">
            <w:pPr>
              <w:rPr>
                <w:lang w:eastAsia="hr-HR"/>
              </w:rPr>
            </w:pPr>
            <w:r w:rsidRPr="005D580A">
              <w:t xml:space="preserve">Milković S.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0FF5D8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FB3DBE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2093C2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754DC2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D8EFBB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15C829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050B8BB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26FCAF3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6DBD8B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7B1562E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7E803F3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906E2C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38378BA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5F5031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3858F5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5D980C2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42D5F2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BA747D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B7C98B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5FB7D9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C0D22C1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8" w:type="dxa"/>
            <w:shd w:val="clear" w:color="auto" w:fill="FFFF00"/>
          </w:tcPr>
          <w:p w14:paraId="7EFB225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361A12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371041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31B7419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5E5C507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1688B74F" w14:textId="77777777" w:rsidR="00157926" w:rsidRPr="00090A7B" w:rsidRDefault="00157926" w:rsidP="00E8649F">
            <w:pPr>
              <w:rPr>
                <w:b/>
                <w:sz w:val="16"/>
                <w:szCs w:val="16"/>
                <w:lang w:eastAsia="hr-HR"/>
              </w:rPr>
            </w:pPr>
          </w:p>
        </w:tc>
        <w:tc>
          <w:tcPr>
            <w:tcW w:w="325" w:type="dxa"/>
            <w:shd w:val="clear" w:color="auto" w:fill="auto"/>
          </w:tcPr>
          <w:p w14:paraId="15ED1A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94" w:type="dxa"/>
            <w:shd w:val="clear" w:color="auto" w:fill="auto"/>
          </w:tcPr>
          <w:p w14:paraId="07C2CC5B" w14:textId="77777777" w:rsidR="00157926" w:rsidRPr="00090A7B" w:rsidRDefault="00157926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  <w:p w14:paraId="5689F6B7" w14:textId="77777777" w:rsidR="00157926" w:rsidRPr="00090A7B" w:rsidRDefault="00157926" w:rsidP="00E8649F">
            <w:pPr>
              <w:rPr>
                <w:b/>
                <w:sz w:val="16"/>
                <w:szCs w:val="16"/>
                <w:lang w:eastAsia="hr-HR"/>
              </w:rPr>
            </w:pPr>
          </w:p>
        </w:tc>
        <w:tc>
          <w:tcPr>
            <w:tcW w:w="468" w:type="dxa"/>
            <w:shd w:val="clear" w:color="auto" w:fill="auto"/>
          </w:tcPr>
          <w:p w14:paraId="05CAB7E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4CFCEDB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157926" w:rsidRPr="00090A7B" w14:paraId="0E5FDEDE" w14:textId="77777777" w:rsidTr="0027000F">
        <w:trPr>
          <w:trHeight w:val="261"/>
        </w:trPr>
        <w:tc>
          <w:tcPr>
            <w:tcW w:w="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7E6461F" w14:textId="7BCB1B47" w:rsidR="00157926" w:rsidRPr="005D580A" w:rsidRDefault="00157926" w:rsidP="00E8649F">
            <w:r w:rsidRPr="005D580A">
              <w:t xml:space="preserve">Vekić </w:t>
            </w: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081D06F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5CA0838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14E19C9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2E40431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259953A" w14:textId="3ECAAFD0" w:rsidR="00157926" w:rsidRPr="00090A7B" w:rsidRDefault="00D44A03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71BEB8CB" w14:textId="1EE47E36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00"/>
          </w:tcPr>
          <w:p w14:paraId="3CC44526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509D90F4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47CECBC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636CD47B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61205331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302456D8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92CDDC" w:themeFill="accent5" w:themeFillTint="99"/>
          </w:tcPr>
          <w:p w14:paraId="7D24605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77914C4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1C27920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351957AE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284578D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0C39A6A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1ABB004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130672B2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796AD467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1263670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0A74823D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32B519F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8B17D88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10</w:t>
            </w:r>
          </w:p>
        </w:tc>
        <w:tc>
          <w:tcPr>
            <w:tcW w:w="3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C29A6B7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4EDB24A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DDDABCF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C14DF65" w14:textId="77777777" w:rsidR="00157926" w:rsidRPr="00090A7B" w:rsidRDefault="00157926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7CAEC34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10</w:t>
            </w:r>
          </w:p>
        </w:tc>
        <w:tc>
          <w:tcPr>
            <w:tcW w:w="44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ED4377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6CC30207" w14:textId="77777777" w:rsidTr="0027000F">
        <w:trPr>
          <w:trHeight w:val="261"/>
        </w:trPr>
        <w:tc>
          <w:tcPr>
            <w:tcW w:w="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EF5A4F2" w14:textId="6449A06D" w:rsidR="00157926" w:rsidRPr="005D580A" w:rsidRDefault="00157926" w:rsidP="00E8649F">
            <w:r w:rsidRPr="005D580A">
              <w:t xml:space="preserve">Marnika </w:t>
            </w: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00C5978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3752F80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0502D4A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58A5E0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6EB06D5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015F10B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00"/>
          </w:tcPr>
          <w:p w14:paraId="37106D22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0C377D7C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47D5AB9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6B251D91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09EC2FBA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44EFA359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92CDDC" w:themeFill="accent5" w:themeFillTint="99"/>
          </w:tcPr>
          <w:p w14:paraId="385A70B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00A1E43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5DBD928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4CAB6936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66F020F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 w:themeFill="accent5" w:themeFillTint="99"/>
          </w:tcPr>
          <w:p w14:paraId="252CC61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41B7786E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3693F046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64757EE0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0A91423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01A65F4D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14:paraId="66A2B13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A7647B5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18</w:t>
            </w:r>
          </w:p>
        </w:tc>
        <w:tc>
          <w:tcPr>
            <w:tcW w:w="3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6A9A1D3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4B208E5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D0C331A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8113439" w14:textId="77777777" w:rsidR="00157926" w:rsidRPr="00090A7B" w:rsidRDefault="00157926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70D6F5C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975F19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0714684F" w14:textId="77777777" w:rsidTr="0027000F">
        <w:trPr>
          <w:trHeight w:val="261"/>
        </w:trPr>
        <w:tc>
          <w:tcPr>
            <w:tcW w:w="807" w:type="dxa"/>
            <w:tcBorders>
              <w:top w:val="single" w:sz="6" w:space="0" w:color="000000"/>
            </w:tcBorders>
            <w:shd w:val="clear" w:color="auto" w:fill="auto"/>
          </w:tcPr>
          <w:p w14:paraId="1031B943" w14:textId="79353287" w:rsidR="00157926" w:rsidRPr="005D580A" w:rsidRDefault="00157926" w:rsidP="00E8649F">
            <w:r w:rsidRPr="005D580A">
              <w:t xml:space="preserve">Perić     </w:t>
            </w:r>
          </w:p>
        </w:tc>
        <w:tc>
          <w:tcPr>
            <w:tcW w:w="271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5E9CF66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46A6076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6A765AB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59834B6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1CF1040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right w:val="single" w:sz="4" w:space="0" w:color="auto"/>
            </w:tcBorders>
            <w:shd w:val="clear" w:color="auto" w:fill="92CDDC" w:themeFill="accent5" w:themeFillTint="99"/>
          </w:tcPr>
          <w:p w14:paraId="6534C80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00"/>
          </w:tcPr>
          <w:p w14:paraId="34E99612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top w:val="single" w:sz="6" w:space="0" w:color="000000"/>
            </w:tcBorders>
            <w:shd w:val="clear" w:color="auto" w:fill="FFFF00"/>
          </w:tcPr>
          <w:p w14:paraId="002F03DD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26B3E82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5EDE538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1238043E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0A0784F6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4" w:space="0" w:color="auto"/>
            </w:tcBorders>
            <w:shd w:val="clear" w:color="auto" w:fill="92CDDC" w:themeFill="accent5" w:themeFillTint="99"/>
          </w:tcPr>
          <w:p w14:paraId="5D847AF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3E6DB53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11CDB8E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1C3B390E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27089E5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92CDDC" w:themeFill="accent5" w:themeFillTint="99"/>
          </w:tcPr>
          <w:p w14:paraId="10AF115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27386CF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3AB89147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55AA12F4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</w:tcBorders>
            <w:shd w:val="clear" w:color="auto" w:fill="FFFF00"/>
          </w:tcPr>
          <w:p w14:paraId="78A6036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13DCEA9F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6" w:space="0" w:color="000000"/>
            </w:tcBorders>
            <w:shd w:val="clear" w:color="auto" w:fill="FFFF00"/>
          </w:tcPr>
          <w:p w14:paraId="1D21A0C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tcBorders>
              <w:top w:val="single" w:sz="6" w:space="0" w:color="000000"/>
            </w:tcBorders>
            <w:shd w:val="clear" w:color="auto" w:fill="auto"/>
          </w:tcPr>
          <w:p w14:paraId="2E21523A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tcBorders>
              <w:top w:val="single" w:sz="6" w:space="0" w:color="000000"/>
            </w:tcBorders>
            <w:shd w:val="clear" w:color="auto" w:fill="auto"/>
          </w:tcPr>
          <w:p w14:paraId="4F5C3870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single" w:sz="6" w:space="0" w:color="000000"/>
            </w:tcBorders>
            <w:shd w:val="clear" w:color="auto" w:fill="auto"/>
          </w:tcPr>
          <w:p w14:paraId="2AF728FA" w14:textId="77777777" w:rsidR="00D44A03" w:rsidRPr="00D44A03" w:rsidRDefault="00157926" w:rsidP="00E8649F">
            <w:pPr>
              <w:rPr>
                <w:sz w:val="12"/>
                <w:szCs w:val="12"/>
              </w:rPr>
            </w:pPr>
            <w:r w:rsidRPr="00D44A03">
              <w:rPr>
                <w:sz w:val="12"/>
                <w:szCs w:val="12"/>
              </w:rPr>
              <w:t>3r</w:t>
            </w:r>
          </w:p>
          <w:p w14:paraId="28BF06D1" w14:textId="198EDD2D" w:rsidR="00D44A03" w:rsidRDefault="00D44A03" w:rsidP="00E8649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3adm</w:t>
            </w:r>
          </w:p>
          <w:p w14:paraId="1FEDF176" w14:textId="17993FA5" w:rsidR="00157926" w:rsidRPr="00D44A03" w:rsidRDefault="00D44A03" w:rsidP="00E8649F">
            <w:pPr>
              <w:rPr>
                <w:sz w:val="12"/>
                <w:szCs w:val="12"/>
              </w:rPr>
            </w:pPr>
            <w:r w:rsidRPr="00D44A03">
              <w:rPr>
                <w:sz w:val="12"/>
                <w:szCs w:val="12"/>
              </w:rPr>
              <w:t>2 znr</w:t>
            </w:r>
          </w:p>
        </w:tc>
        <w:tc>
          <w:tcPr>
            <w:tcW w:w="325" w:type="dxa"/>
            <w:tcBorders>
              <w:top w:val="single" w:sz="6" w:space="0" w:color="000000"/>
            </w:tcBorders>
            <w:shd w:val="clear" w:color="auto" w:fill="auto"/>
          </w:tcPr>
          <w:p w14:paraId="06550E5E" w14:textId="22DB44B2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6" w:space="0" w:color="000000"/>
            </w:tcBorders>
            <w:shd w:val="clear" w:color="auto" w:fill="auto"/>
          </w:tcPr>
          <w:p w14:paraId="0814DF1A" w14:textId="3F0338CC" w:rsidR="00157926" w:rsidRPr="00090A7B" w:rsidRDefault="00157926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6" w:space="0" w:color="000000"/>
            </w:tcBorders>
            <w:shd w:val="clear" w:color="auto" w:fill="auto"/>
          </w:tcPr>
          <w:p w14:paraId="23BFAFB4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446" w:type="dxa"/>
            <w:tcBorders>
              <w:top w:val="single" w:sz="6" w:space="0" w:color="000000"/>
            </w:tcBorders>
            <w:shd w:val="clear" w:color="auto" w:fill="auto"/>
          </w:tcPr>
          <w:p w14:paraId="0BC45C4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3F2AD390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34F25CBE" w14:textId="7AF356F4" w:rsidR="00157926" w:rsidRPr="005D580A" w:rsidRDefault="00157926" w:rsidP="00E8649F">
            <w:r w:rsidRPr="005D580A">
              <w:t xml:space="preserve">Mišković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0DCA7C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C1D9DCA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573B2B1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13F01F7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DF3EE7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210746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D44A03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C4F0C68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1F9BBBF6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4869F7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BA05C91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420BF354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5F82B062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3B59BC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9253A7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0441C58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A435FA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5BA39F4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44E11C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20C7B0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3D86175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F1F9BE7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4AACA19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BC0124B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728AAB6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4CDF48D1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18</w:t>
            </w:r>
          </w:p>
        </w:tc>
        <w:tc>
          <w:tcPr>
            <w:tcW w:w="314" w:type="dxa"/>
            <w:shd w:val="clear" w:color="auto" w:fill="auto"/>
          </w:tcPr>
          <w:p w14:paraId="2CF95A0F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7500CD02" w14:textId="77777777" w:rsidR="00157926" w:rsidRPr="00D44A03" w:rsidRDefault="00157926" w:rsidP="00E8649F">
            <w:pPr>
              <w:rPr>
                <w:sz w:val="12"/>
                <w:szCs w:val="12"/>
              </w:rPr>
            </w:pPr>
            <w:r w:rsidRPr="00D44A03">
              <w:rPr>
                <w:sz w:val="12"/>
                <w:szCs w:val="12"/>
              </w:rPr>
              <w:t>STEM 2</w:t>
            </w:r>
          </w:p>
        </w:tc>
        <w:tc>
          <w:tcPr>
            <w:tcW w:w="325" w:type="dxa"/>
            <w:shd w:val="clear" w:color="auto" w:fill="auto"/>
          </w:tcPr>
          <w:p w14:paraId="3AC5C495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50134F89" w14:textId="77777777" w:rsidR="00157926" w:rsidRPr="00090A7B" w:rsidRDefault="00157926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shd w:val="clear" w:color="auto" w:fill="auto"/>
          </w:tcPr>
          <w:p w14:paraId="0FDF1895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7CBECF7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157926" w:rsidRPr="00090A7B" w14:paraId="7711FA56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69031D8B" w14:textId="3C6EB3CB" w:rsidR="00157926" w:rsidRPr="005D580A" w:rsidRDefault="00157926" w:rsidP="00E8649F">
            <w:r w:rsidRPr="005D580A">
              <w:t xml:space="preserve">Marušić.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7913C5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9C5473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004B341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60197DD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4CFE73A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8A6E8BD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63B812A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03D6EE52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67816CE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B3B745E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2EC188E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676FAB2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6D7C42D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31D63E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98EBCD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3EF1364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5C7BF4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B0168A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019679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29A74B1E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11F99A23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shd w:val="clear" w:color="auto" w:fill="FFFF00"/>
          </w:tcPr>
          <w:p w14:paraId="2F9AFB32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7A375C4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4E9E0C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1B6126CF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791A97FB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0C456EA6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1Va</w:t>
            </w:r>
          </w:p>
        </w:tc>
        <w:tc>
          <w:tcPr>
            <w:tcW w:w="325" w:type="dxa"/>
            <w:shd w:val="clear" w:color="auto" w:fill="auto"/>
          </w:tcPr>
          <w:p w14:paraId="5EB29086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035F43B1" w14:textId="4C5C627D" w:rsidR="00157926" w:rsidRPr="00090A7B" w:rsidRDefault="00D44A03" w:rsidP="00E8649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78B49D10" w14:textId="4A329507" w:rsidR="00157926" w:rsidRPr="00090A7B" w:rsidRDefault="00D44A03" w:rsidP="00E86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446" w:type="dxa"/>
            <w:shd w:val="clear" w:color="auto" w:fill="auto"/>
          </w:tcPr>
          <w:p w14:paraId="43FA5EC1" w14:textId="5E6BDBAB" w:rsidR="00157926" w:rsidRPr="00090A7B" w:rsidRDefault="00D44A03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2</w:t>
            </w:r>
          </w:p>
        </w:tc>
      </w:tr>
      <w:tr w:rsidR="00157926" w:rsidRPr="00090A7B" w14:paraId="36F5F1C6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07BDA87C" w14:textId="7F0FB775" w:rsidR="00157926" w:rsidRPr="005D580A" w:rsidRDefault="00157926" w:rsidP="00E8649F">
            <w:r w:rsidRPr="005D580A">
              <w:t xml:space="preserve">Škara </w:t>
            </w:r>
          </w:p>
          <w:p w14:paraId="11F55E9D" w14:textId="77777777" w:rsidR="00157926" w:rsidRPr="005D580A" w:rsidRDefault="00157926" w:rsidP="00E8649F">
            <w:r w:rsidRPr="005D580A">
              <w:t>Kem.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D3B5E0B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AD7F72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993778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695D645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3EDF1F78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0C70B79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3F0FE25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F6C1FF1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52123AB0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20625F7C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8F5E0F3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BC3C05E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6FB793D0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0AE7F35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152FCC7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7B8471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38D283C" w14:textId="77777777" w:rsidR="00157926" w:rsidRPr="00090A7B" w:rsidRDefault="00157926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94D5393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68BF6B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2846276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BC20123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5CB2855D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47B31F1F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DBDB60A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1FD65F1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613C8CE4" w14:textId="77777777" w:rsidR="00157926" w:rsidRPr="00090A7B" w:rsidRDefault="00157926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10</w:t>
            </w:r>
          </w:p>
        </w:tc>
        <w:tc>
          <w:tcPr>
            <w:tcW w:w="314" w:type="dxa"/>
            <w:shd w:val="clear" w:color="auto" w:fill="auto"/>
          </w:tcPr>
          <w:p w14:paraId="6AF5E576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auto"/>
          </w:tcPr>
          <w:p w14:paraId="7670C983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  <w:shd w:val="clear" w:color="auto" w:fill="auto"/>
          </w:tcPr>
          <w:p w14:paraId="5FEFAB49" w14:textId="77777777" w:rsidR="00157926" w:rsidRPr="00090A7B" w:rsidRDefault="00157926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088B03BD" w14:textId="77777777" w:rsidR="00157926" w:rsidRPr="00090A7B" w:rsidRDefault="00157926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581B1292" w14:textId="0AE30864" w:rsidR="00157926" w:rsidRPr="00090A7B" w:rsidRDefault="00D44A03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21A44BA0" w14:textId="77777777" w:rsidR="00157926" w:rsidRPr="00090A7B" w:rsidRDefault="00157926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AD7F72" w:rsidRPr="00090A7B" w14:paraId="718A8CD8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1448F8B2" w14:textId="71CC8801" w:rsidR="00AD7F72" w:rsidRPr="005D580A" w:rsidRDefault="00AD7F72" w:rsidP="00E8649F">
            <w:r w:rsidRPr="005D580A">
              <w:t xml:space="preserve">Škara  </w:t>
            </w:r>
          </w:p>
          <w:p w14:paraId="4E798E3E" w14:textId="77777777" w:rsidR="00AD7F72" w:rsidRPr="005D580A" w:rsidRDefault="00AD7F72" w:rsidP="00E8649F">
            <w:r w:rsidRPr="005D580A">
              <w:t>Biologija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2852C89A" w14:textId="2D51DD46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AE67AE3" w14:textId="38A2976E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4705201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AAE0DF2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7259B7BB" w14:textId="08C1578C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6EA7153" w14:textId="362D73D4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B0A68AD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795E817F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99ADE5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551B875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2B1E2118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DE85F39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699EED1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A6B8AFD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ABFD530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C628501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A9546DC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BCC5B69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DB9DCA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4135A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5B36D3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shd w:val="clear" w:color="auto" w:fill="FFFF00"/>
          </w:tcPr>
          <w:p w14:paraId="3F72410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1D36A103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3CBAB48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4776D607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8</w:t>
            </w:r>
          </w:p>
        </w:tc>
        <w:tc>
          <w:tcPr>
            <w:tcW w:w="314" w:type="dxa"/>
            <w:shd w:val="clear" w:color="auto" w:fill="auto"/>
          </w:tcPr>
          <w:p w14:paraId="34FDA176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0127FA5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  <w:shd w:val="clear" w:color="auto" w:fill="auto"/>
          </w:tcPr>
          <w:p w14:paraId="75BAD61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1BB3C99C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5B4A2CED" w14:textId="4ED2DFDD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446" w:type="dxa"/>
            <w:shd w:val="clear" w:color="auto" w:fill="auto"/>
          </w:tcPr>
          <w:p w14:paraId="47AA7656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AD7F72" w:rsidRPr="00090A7B" w14:paraId="768474D6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6B4A1EDF" w14:textId="41093CE1" w:rsidR="00AD7F72" w:rsidRPr="005D580A" w:rsidRDefault="00AD7F72" w:rsidP="00E8649F">
            <w:r w:rsidRPr="005D580A">
              <w:t xml:space="preserve">Fabac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58F3A2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2B62490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10A5659B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3437B51D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82BF027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8A8E11C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71D0B9F3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6F7A83C1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A1D7348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6DC67D9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088CFBE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B9672AF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5BA6211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7A50EC61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D894D03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75C24A9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4F7468D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D5A834A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46B6F39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2896A02C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color w:val="FF000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58B6FE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414FF7E9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3E67213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2AB300D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303526CE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021E84B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67D6AFE1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325" w:type="dxa"/>
            <w:shd w:val="clear" w:color="auto" w:fill="auto"/>
          </w:tcPr>
          <w:p w14:paraId="3226428D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00D3F6B7" w14:textId="0CC92296" w:rsidR="00AD7F72" w:rsidRPr="00090A7B" w:rsidRDefault="00AD7F72" w:rsidP="00E8649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5EAC75A3" w14:textId="40E2CFA3" w:rsidR="00AD7F72" w:rsidRPr="00090A7B" w:rsidRDefault="00AD7F72" w:rsidP="00E86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1929E009" w14:textId="513B6B3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1</w:t>
            </w:r>
          </w:p>
        </w:tc>
      </w:tr>
      <w:tr w:rsidR="00AD7F72" w:rsidRPr="00090A7B" w14:paraId="47A1DCCA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52831F17" w14:textId="15F4E518" w:rsidR="00AD7F72" w:rsidRPr="005D580A" w:rsidRDefault="00AD7F72" w:rsidP="00E8649F">
            <w:r w:rsidRPr="005D580A">
              <w:t>Nižić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B4C9E2F" w14:textId="6A4AD82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155D28F9" w14:textId="126FE903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1F99F4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505FC021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045A9652" w14:textId="62C2CE86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22458395" w14:textId="6679D35A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5FD5C30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26A77321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0F88A71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9E3AF2C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EC4059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1116AE80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E310CAA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ABF9706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3117CAD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0E8B4DE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A6F6F15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4005489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25BE2857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0B1E4B8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24443D2E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68EBDDF5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3BAEEE73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40FE819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7EBDCF65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20</w:t>
            </w:r>
          </w:p>
        </w:tc>
        <w:tc>
          <w:tcPr>
            <w:tcW w:w="314" w:type="dxa"/>
            <w:shd w:val="clear" w:color="auto" w:fill="auto"/>
          </w:tcPr>
          <w:p w14:paraId="52CA649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auto"/>
          </w:tcPr>
          <w:p w14:paraId="39816A97" w14:textId="44D16832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  <w:shd w:val="clear" w:color="auto" w:fill="auto"/>
          </w:tcPr>
          <w:p w14:paraId="34E3011E" w14:textId="40DBD5E1" w:rsidR="00AD7F72" w:rsidRPr="00090A7B" w:rsidRDefault="00AD7F72" w:rsidP="00E864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03AEA2B6" w14:textId="29CED4D3" w:rsidR="00AD7F72" w:rsidRPr="00090A7B" w:rsidRDefault="00AD7F72" w:rsidP="00E8649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14:paraId="5DA4C62E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446" w:type="dxa"/>
            <w:shd w:val="clear" w:color="auto" w:fill="auto"/>
          </w:tcPr>
          <w:p w14:paraId="1553B70B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AD7F72" w:rsidRPr="00090A7B" w14:paraId="1BDECF3B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27A00947" w14:textId="08B60E39" w:rsidR="00AD7F72" w:rsidRPr="005D580A" w:rsidRDefault="00AD7F72" w:rsidP="00E8649F">
            <w:r w:rsidRPr="005D580A">
              <w:t xml:space="preserve">Duvančić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1909EBE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426B078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3B4CD671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0DCB87A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41F693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5413ECCC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B70201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378B948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0CDE327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758FF60E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2EDF5B58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49BFFF5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5B33AD7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7E5379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F91EAB4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BE5CF3C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7A4C1473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3B96FF2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C086D9C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3A61B338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1253200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  <w:shd w:val="clear" w:color="auto" w:fill="FFFF00"/>
          </w:tcPr>
          <w:p w14:paraId="1AFC0EDB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2D2ADC4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7761199B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6320549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314" w:type="dxa"/>
            <w:shd w:val="clear" w:color="auto" w:fill="auto"/>
          </w:tcPr>
          <w:p w14:paraId="6A5A9D8A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auto"/>
          </w:tcPr>
          <w:p w14:paraId="315AB22B" w14:textId="39F15086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1Va1šk</w:t>
            </w:r>
          </w:p>
        </w:tc>
        <w:tc>
          <w:tcPr>
            <w:tcW w:w="325" w:type="dxa"/>
            <w:shd w:val="clear" w:color="auto" w:fill="auto"/>
          </w:tcPr>
          <w:p w14:paraId="7F71D8D5" w14:textId="6BCD3183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4D9872F1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shd w:val="clear" w:color="auto" w:fill="auto"/>
          </w:tcPr>
          <w:p w14:paraId="6C7E6249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24</w:t>
            </w:r>
          </w:p>
        </w:tc>
        <w:tc>
          <w:tcPr>
            <w:tcW w:w="446" w:type="dxa"/>
            <w:shd w:val="clear" w:color="auto" w:fill="auto"/>
          </w:tcPr>
          <w:p w14:paraId="478D8973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</w:tr>
      <w:tr w:rsidR="00AD7F72" w:rsidRPr="00090A7B" w14:paraId="4E23782D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DC0C4BA" w14:textId="30FDF767" w:rsidR="00AD7F72" w:rsidRPr="005D580A" w:rsidRDefault="00AD7F72" w:rsidP="00E8649F">
            <w:r>
              <w:t xml:space="preserve">Knežević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7747F98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F3D51DE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0E7A7B9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0BE4A781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5DFAAA32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7460320D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296D2086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shd w:val="clear" w:color="auto" w:fill="FFFF00"/>
          </w:tcPr>
          <w:p w14:paraId="5A857BA3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DE4F69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3D467DA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66A0F919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48812B4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E66B5B6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555DC4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29F1B0B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8146904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20D9BD1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F1F60D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51D2EFA0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43F9D9A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78DD39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56FA4B79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5B2E4D1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1A4FD63A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  <w:shd w:val="clear" w:color="auto" w:fill="auto"/>
          </w:tcPr>
          <w:p w14:paraId="03DA405F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22</w:t>
            </w:r>
          </w:p>
        </w:tc>
        <w:tc>
          <w:tcPr>
            <w:tcW w:w="314" w:type="dxa"/>
            <w:shd w:val="clear" w:color="auto" w:fill="auto"/>
          </w:tcPr>
          <w:p w14:paraId="66E4330F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auto"/>
          </w:tcPr>
          <w:p w14:paraId="5B87A947" w14:textId="680D7CA1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1šk</w:t>
            </w:r>
          </w:p>
        </w:tc>
        <w:tc>
          <w:tcPr>
            <w:tcW w:w="325" w:type="dxa"/>
            <w:shd w:val="clear" w:color="auto" w:fill="auto"/>
          </w:tcPr>
          <w:p w14:paraId="7E75F908" w14:textId="75A57885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0EDFABDC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shd w:val="clear" w:color="auto" w:fill="auto"/>
          </w:tcPr>
          <w:p w14:paraId="35D0C574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23</w:t>
            </w:r>
          </w:p>
        </w:tc>
        <w:tc>
          <w:tcPr>
            <w:tcW w:w="446" w:type="dxa"/>
            <w:shd w:val="clear" w:color="auto" w:fill="auto"/>
          </w:tcPr>
          <w:p w14:paraId="2533C54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</w:tr>
      <w:tr w:rsidR="00AD7F72" w:rsidRPr="00090A7B" w14:paraId="52FF2472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1C63236" w14:textId="58C92392" w:rsidR="00AD7F72" w:rsidRPr="005D580A" w:rsidRDefault="00AD7F72" w:rsidP="00E8649F">
            <w:r>
              <w:t xml:space="preserve">Vuković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6B810F9D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140FD9C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454E2203" w14:textId="0880BBAE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617BACD9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60A2DFEA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6375011A" w14:textId="4DACB0D1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1AB82E45" w14:textId="342848E1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26D3CF28" w14:textId="5D58D676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26BEECF4" w14:textId="75081B03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059501B2" w14:textId="1C26BCE2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406EADDB" w14:textId="41315215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71107A21" w14:textId="5301412B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02A407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FF72404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72D75B0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608984F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2C7F17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B86D86A" w14:textId="722DEADB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FFFF00"/>
          </w:tcPr>
          <w:p w14:paraId="5F293C36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BF7DE6D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7F1CCA4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0E88AEA2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CA0302E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18651873" w14:textId="6697C466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  <w:lang w:eastAsia="hr-HR"/>
              </w:rPr>
              <w:t>2</w:t>
            </w:r>
          </w:p>
        </w:tc>
        <w:tc>
          <w:tcPr>
            <w:tcW w:w="486" w:type="dxa"/>
            <w:shd w:val="clear" w:color="auto" w:fill="auto"/>
          </w:tcPr>
          <w:p w14:paraId="7967AF0B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314" w:type="dxa"/>
            <w:shd w:val="clear" w:color="auto" w:fill="auto"/>
          </w:tcPr>
          <w:p w14:paraId="19B32CD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auto"/>
          </w:tcPr>
          <w:p w14:paraId="09CBE0B1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  <w:shd w:val="clear" w:color="auto" w:fill="auto"/>
          </w:tcPr>
          <w:p w14:paraId="6D779CB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20C353EC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shd w:val="clear" w:color="auto" w:fill="auto"/>
          </w:tcPr>
          <w:p w14:paraId="007756EF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12</w:t>
            </w:r>
          </w:p>
        </w:tc>
        <w:tc>
          <w:tcPr>
            <w:tcW w:w="446" w:type="dxa"/>
            <w:shd w:val="clear" w:color="auto" w:fill="auto"/>
          </w:tcPr>
          <w:p w14:paraId="7D4ECC43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AD7F72" w:rsidRPr="00090A7B" w14:paraId="17D465F6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21260368" w14:textId="52196119" w:rsidR="00AD7F72" w:rsidRPr="005D580A" w:rsidRDefault="00AD7F72" w:rsidP="00E8649F">
            <w:r w:rsidRPr="005D580A">
              <w:t xml:space="preserve">Mičić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4A5D6607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7C1FEBB0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  <w:shd w:val="clear" w:color="auto" w:fill="92CDDC" w:themeFill="accent5" w:themeFillTint="99"/>
          </w:tcPr>
          <w:p w14:paraId="6FA1B446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92CDDC" w:themeFill="accent5" w:themeFillTint="99"/>
          </w:tcPr>
          <w:p w14:paraId="298DCCA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3FF0F9CF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AAC5D8F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618DE4E1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FFFF00"/>
          </w:tcPr>
          <w:p w14:paraId="1B9272D8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5C4C798C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7CDFC8B9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30244B62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7B6CB0E9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13CBD155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0D2A78E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316E0E2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66214016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4A470FF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538FBAC8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4BFD63D2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52EB4EF9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28417E93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8" w:type="dxa"/>
            <w:shd w:val="clear" w:color="auto" w:fill="FFFF00"/>
          </w:tcPr>
          <w:p w14:paraId="73A19841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195AE110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4E78E892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14:paraId="0F7F0701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19</w:t>
            </w:r>
          </w:p>
        </w:tc>
        <w:tc>
          <w:tcPr>
            <w:tcW w:w="314" w:type="dxa"/>
            <w:shd w:val="clear" w:color="auto" w:fill="auto"/>
          </w:tcPr>
          <w:p w14:paraId="173C5C4D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01ADAC86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  <w:shd w:val="clear" w:color="auto" w:fill="auto"/>
          </w:tcPr>
          <w:p w14:paraId="7EC04D25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325C74B0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  <w:shd w:val="clear" w:color="auto" w:fill="auto"/>
          </w:tcPr>
          <w:p w14:paraId="1FF5523D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21</w:t>
            </w:r>
          </w:p>
        </w:tc>
        <w:tc>
          <w:tcPr>
            <w:tcW w:w="446" w:type="dxa"/>
            <w:shd w:val="clear" w:color="auto" w:fill="auto"/>
          </w:tcPr>
          <w:p w14:paraId="2160C0E2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</w:tr>
      <w:tr w:rsidR="00AD7F72" w:rsidRPr="00090A7B" w14:paraId="3D341204" w14:textId="77777777" w:rsidTr="0027000F">
        <w:trPr>
          <w:trHeight w:val="261"/>
        </w:trPr>
        <w:tc>
          <w:tcPr>
            <w:tcW w:w="807" w:type="dxa"/>
            <w:shd w:val="clear" w:color="auto" w:fill="auto"/>
          </w:tcPr>
          <w:p w14:paraId="4A584943" w14:textId="34376DAF" w:rsidR="00AD7F72" w:rsidRPr="005D580A" w:rsidRDefault="00AD7F72" w:rsidP="00E8649F">
            <w:r>
              <w:t xml:space="preserve">Kapović 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37FF605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92CDDC" w:themeFill="accent5" w:themeFillTint="99"/>
          </w:tcPr>
          <w:p w14:paraId="5B1FAAA4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2CDDC" w:themeFill="accent5" w:themeFillTint="99"/>
          </w:tcPr>
          <w:p w14:paraId="68E248E4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306" w:type="dxa"/>
            <w:shd w:val="clear" w:color="auto" w:fill="92CDDC" w:themeFill="accent5" w:themeFillTint="99"/>
          </w:tcPr>
          <w:p w14:paraId="4C134192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shd w:val="clear" w:color="auto" w:fill="92CDDC" w:themeFill="accent5" w:themeFillTint="99"/>
          </w:tcPr>
          <w:p w14:paraId="19C769B7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14:paraId="122F45A2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FFFF00"/>
          </w:tcPr>
          <w:p w14:paraId="3A8F1B83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1" w:type="dxa"/>
            <w:shd w:val="clear" w:color="auto" w:fill="FFFF00"/>
          </w:tcPr>
          <w:p w14:paraId="1F1F4B41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E96CE37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A71C00A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08E111FC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3D7B9590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492584D0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3F64EEB0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1E25A896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25C14362" w14:textId="77777777" w:rsidR="00AD7F72" w:rsidRPr="00090A7B" w:rsidRDefault="00AD7F72" w:rsidP="00E8649F">
            <w:pPr>
              <w:rPr>
                <w:color w:val="FF0000"/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92CDDC" w:themeFill="accent5" w:themeFillTint="99"/>
          </w:tcPr>
          <w:p w14:paraId="0242C59F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92CDDC" w:themeFill="accent5" w:themeFillTint="99"/>
          </w:tcPr>
          <w:p w14:paraId="56A40F05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FFFF00"/>
          </w:tcPr>
          <w:p w14:paraId="6EE11DBD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4D3ED438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7E604C38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00"/>
          </w:tcPr>
          <w:p w14:paraId="4F59056A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70" w:type="dxa"/>
            <w:shd w:val="clear" w:color="auto" w:fill="FFFF00"/>
          </w:tcPr>
          <w:p w14:paraId="2531A421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00"/>
          </w:tcPr>
          <w:p w14:paraId="7C7239AF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486" w:type="dxa"/>
          </w:tcPr>
          <w:p w14:paraId="451BFB84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 xml:space="preserve"> 5</w:t>
            </w:r>
          </w:p>
        </w:tc>
        <w:tc>
          <w:tcPr>
            <w:tcW w:w="314" w:type="dxa"/>
          </w:tcPr>
          <w:p w14:paraId="5D8CC40E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495" w:type="dxa"/>
          </w:tcPr>
          <w:p w14:paraId="7C4A2366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25" w:type="dxa"/>
          </w:tcPr>
          <w:p w14:paraId="433D09D9" w14:textId="77777777" w:rsidR="00AD7F72" w:rsidRPr="00090A7B" w:rsidRDefault="00AD7F72" w:rsidP="00E8649F">
            <w:pPr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14:paraId="17AFA52C" w14:textId="77777777" w:rsidR="00AD7F72" w:rsidRPr="00090A7B" w:rsidRDefault="00AD7F72" w:rsidP="00E8649F">
            <w:pPr>
              <w:rPr>
                <w:b/>
                <w:sz w:val="16"/>
                <w:szCs w:val="16"/>
              </w:rPr>
            </w:pPr>
          </w:p>
        </w:tc>
        <w:tc>
          <w:tcPr>
            <w:tcW w:w="468" w:type="dxa"/>
          </w:tcPr>
          <w:p w14:paraId="48604C92" w14:textId="77777777" w:rsidR="00AD7F72" w:rsidRPr="00090A7B" w:rsidRDefault="00AD7F72" w:rsidP="00E8649F">
            <w:pPr>
              <w:rPr>
                <w:sz w:val="16"/>
                <w:szCs w:val="16"/>
              </w:rPr>
            </w:pPr>
            <w:r w:rsidRPr="00090A7B">
              <w:rPr>
                <w:sz w:val="16"/>
                <w:szCs w:val="16"/>
              </w:rPr>
              <w:t>5</w:t>
            </w:r>
          </w:p>
        </w:tc>
        <w:tc>
          <w:tcPr>
            <w:tcW w:w="446" w:type="dxa"/>
          </w:tcPr>
          <w:p w14:paraId="316650BC" w14:textId="77777777" w:rsidR="00AD7F72" w:rsidRPr="00090A7B" w:rsidRDefault="00AD7F72" w:rsidP="00E8649F">
            <w:pPr>
              <w:rPr>
                <w:sz w:val="16"/>
                <w:szCs w:val="16"/>
                <w:lang w:eastAsia="hr-HR"/>
              </w:rPr>
            </w:pPr>
          </w:p>
        </w:tc>
      </w:tr>
    </w:tbl>
    <w:p w14:paraId="4E1B7887" w14:textId="11A3F581" w:rsidR="002C04B0" w:rsidRDefault="002C04B0" w:rsidP="002350D6">
      <w:pPr>
        <w:pStyle w:val="Naslov2"/>
      </w:pPr>
    </w:p>
    <w:p w14:paraId="7FD2F3E8" w14:textId="75D4C039" w:rsidR="002C04B0" w:rsidRPr="009627A1" w:rsidRDefault="00E224BB" w:rsidP="009C71F3">
      <w:pPr>
        <w:pStyle w:val="Naslov3"/>
        <w:spacing w:line="360" w:lineRule="auto"/>
      </w:pPr>
      <w:bookmarkStart w:id="17" w:name="_Toc148004199"/>
      <w:r w:rsidRPr="00B17E71">
        <w:t>8.</w:t>
      </w:r>
      <w:r w:rsidR="006B4FC2" w:rsidRPr="00B17E71">
        <w:t>4.1</w:t>
      </w:r>
      <w:r w:rsidRPr="00B17E71">
        <w:t>. Izborna i fakultativna nastava</w:t>
      </w:r>
      <w:bookmarkEnd w:id="17"/>
    </w:p>
    <w:p w14:paraId="628553EB" w14:textId="645AA6B8" w:rsidR="00E224BB" w:rsidRDefault="00E224B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 školskoj godini </w:t>
      </w:r>
      <w:proofErr w:type="gramStart"/>
      <w:r>
        <w:rPr>
          <w:rFonts w:asciiTheme="minorHAnsi" w:hAnsiTheme="minorHAnsi" w:cstheme="minorHAnsi"/>
          <w:sz w:val="22"/>
          <w:szCs w:val="22"/>
        </w:rPr>
        <w:t>202</w:t>
      </w:r>
      <w:r w:rsidR="00BD5227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./</w:t>
      </w:r>
      <w:proofErr w:type="gramEnd"/>
      <w:r>
        <w:rPr>
          <w:rFonts w:asciiTheme="minorHAnsi" w:hAnsiTheme="minorHAnsi" w:cstheme="minorHAnsi"/>
          <w:sz w:val="22"/>
          <w:szCs w:val="22"/>
        </w:rPr>
        <w:t>202</w:t>
      </w:r>
      <w:r w:rsidR="00BD5227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>. učenici mo</w:t>
      </w:r>
      <w:r w:rsidR="00701A3D">
        <w:rPr>
          <w:rFonts w:asciiTheme="minorHAnsi" w:hAnsiTheme="minorHAnsi" w:cstheme="minorHAnsi"/>
          <w:sz w:val="22"/>
          <w:szCs w:val="22"/>
        </w:rPr>
        <w:t>gu odabrati slijedeće izborne i</w:t>
      </w:r>
      <w:r>
        <w:rPr>
          <w:rFonts w:asciiTheme="minorHAnsi" w:hAnsiTheme="minorHAnsi" w:cstheme="minorHAnsi"/>
          <w:sz w:val="22"/>
          <w:szCs w:val="22"/>
        </w:rPr>
        <w:t xml:space="preserve"> fakultativne predmete za koje su zaduženi nastavnici</w:t>
      </w:r>
      <w:r w:rsidR="00A1333A">
        <w:rPr>
          <w:rFonts w:asciiTheme="minorHAnsi" w:hAnsiTheme="minorHAnsi" w:cstheme="minorHAnsi"/>
          <w:sz w:val="22"/>
          <w:szCs w:val="22"/>
        </w:rPr>
        <w:t>:</w:t>
      </w:r>
    </w:p>
    <w:p w14:paraId="014A9617" w14:textId="269BC3A8" w:rsidR="00E224BB" w:rsidRDefault="00E224B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E224BB">
        <w:rPr>
          <w:rFonts w:asciiTheme="minorHAnsi" w:hAnsiTheme="minorHAnsi" w:cstheme="minorHAnsi"/>
          <w:sz w:val="22"/>
          <w:szCs w:val="22"/>
        </w:rPr>
        <w:t>zborna nastava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51144EFD" w14:textId="1F1CC298" w:rsidR="00E224BB" w:rsidRDefault="00E224B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09118A">
        <w:rPr>
          <w:rFonts w:asciiTheme="minorHAnsi" w:hAnsiTheme="minorHAnsi" w:cstheme="minorHAnsi"/>
          <w:sz w:val="22"/>
          <w:szCs w:val="22"/>
        </w:rPr>
        <w:t xml:space="preserve">opća gimnazija: </w:t>
      </w:r>
      <w:r>
        <w:rPr>
          <w:rFonts w:asciiTheme="minorHAnsi" w:hAnsiTheme="minorHAnsi" w:cstheme="minorHAnsi"/>
          <w:sz w:val="22"/>
          <w:szCs w:val="22"/>
        </w:rPr>
        <w:t xml:space="preserve">informatika: Dajana Marnika, </w:t>
      </w:r>
      <w:r w:rsidR="00424662">
        <w:rPr>
          <w:rFonts w:asciiTheme="minorHAnsi" w:hAnsiTheme="minorHAnsi" w:cstheme="minorHAnsi"/>
          <w:sz w:val="22"/>
          <w:szCs w:val="22"/>
        </w:rPr>
        <w:t>Marko Perić</w:t>
      </w:r>
    </w:p>
    <w:p w14:paraId="0750140F" w14:textId="0AAABB89" w:rsidR="00E224BB" w:rsidRDefault="005620D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 programu jezične gimnazije učenici prilikom upisa u prvi razred mogu izabrati </w:t>
      </w:r>
      <w:r w:rsidR="0009118A">
        <w:rPr>
          <w:rFonts w:asciiTheme="minorHAnsi" w:hAnsiTheme="minorHAnsi" w:cstheme="minorHAnsi"/>
          <w:sz w:val="22"/>
          <w:szCs w:val="22"/>
        </w:rPr>
        <w:t>dvogodišnji program</w:t>
      </w:r>
      <w:r>
        <w:rPr>
          <w:rFonts w:asciiTheme="minorHAnsi" w:hAnsiTheme="minorHAnsi" w:cstheme="minorHAnsi"/>
          <w:sz w:val="22"/>
          <w:szCs w:val="22"/>
        </w:rPr>
        <w:t xml:space="preserve"> nastave fizike (</w:t>
      </w:r>
      <w:r w:rsidR="0009118A">
        <w:rPr>
          <w:rFonts w:asciiTheme="minorHAnsi" w:hAnsiTheme="minorHAnsi" w:cstheme="minorHAnsi"/>
          <w:sz w:val="22"/>
          <w:szCs w:val="22"/>
        </w:rPr>
        <w:t>Stanka Milković, Katarinica Milković, Dario Vekić</w:t>
      </w:r>
      <w:r>
        <w:rPr>
          <w:rFonts w:asciiTheme="minorHAnsi" w:hAnsiTheme="minorHAnsi" w:cstheme="minorHAnsi"/>
          <w:sz w:val="22"/>
          <w:szCs w:val="22"/>
        </w:rPr>
        <w:t>). Ti učenici u 3. I 4. razredu umjesto fizike pohađaju treći strani jezik.</w:t>
      </w:r>
    </w:p>
    <w:p w14:paraId="6F3F5E80" w14:textId="2452265C" w:rsidR="00E224BB" w:rsidRDefault="00E224B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Fakultativna nastava:</w:t>
      </w:r>
    </w:p>
    <w:p w14:paraId="7E96505D" w14:textId="7BA7F06C" w:rsidR="00E224BB" w:rsidRDefault="00E224B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francuski jezik: Svjetlana Pera</w:t>
      </w:r>
    </w:p>
    <w:p w14:paraId="74BF468F" w14:textId="45AB4DDB" w:rsidR="00E224BB" w:rsidRDefault="00E224BB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španjolski jezik: Sunčica Mustać</w:t>
      </w:r>
    </w:p>
    <w:p w14:paraId="65A4E512" w14:textId="77777777" w:rsidR="001006FB" w:rsidRDefault="001006FB" w:rsidP="001006FB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proofErr w:type="gramStart"/>
      <w:r>
        <w:rPr>
          <w:rFonts w:asciiTheme="minorHAnsi" w:hAnsiTheme="minorHAnsi" w:cstheme="minorHAnsi"/>
          <w:sz w:val="22"/>
          <w:szCs w:val="22"/>
        </w:rPr>
        <w:t>DSD :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Sonja Biermann – toškove rada snosi njemačka strana</w:t>
      </w:r>
    </w:p>
    <w:p w14:paraId="7B84E681" w14:textId="77777777" w:rsidR="00424662" w:rsidRDefault="00A1333A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portugalski jezik: nastavu će izvoditi nastavnic</w:t>
      </w:r>
      <w:r w:rsidR="00424662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iz </w:t>
      </w:r>
      <w:r w:rsidRPr="00A1333A">
        <w:rPr>
          <w:rFonts w:asciiTheme="minorHAnsi" w:hAnsiTheme="minorHAnsi" w:cstheme="minorHAnsi"/>
          <w:sz w:val="22"/>
          <w:szCs w:val="22"/>
        </w:rPr>
        <w:t xml:space="preserve">Centro de Língua Portuguesa do Camões </w:t>
      </w:r>
      <w:r>
        <w:rPr>
          <w:rFonts w:asciiTheme="minorHAnsi" w:hAnsiTheme="minorHAnsi" w:cstheme="minorHAnsi"/>
          <w:sz w:val="22"/>
          <w:szCs w:val="22"/>
        </w:rPr>
        <w:t xml:space="preserve">iz </w:t>
      </w:r>
      <w:r w:rsidRPr="00A1333A">
        <w:rPr>
          <w:rFonts w:asciiTheme="minorHAnsi" w:hAnsiTheme="minorHAnsi" w:cstheme="minorHAnsi"/>
          <w:sz w:val="22"/>
          <w:szCs w:val="22"/>
        </w:rPr>
        <w:t>Zagreb</w:t>
      </w:r>
      <w:r>
        <w:rPr>
          <w:rFonts w:asciiTheme="minorHAnsi" w:hAnsiTheme="minorHAnsi" w:cstheme="minorHAnsi"/>
          <w:sz w:val="22"/>
          <w:szCs w:val="22"/>
        </w:rPr>
        <w:t>a</w:t>
      </w:r>
      <w:r w:rsidR="004246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D6A96B" w14:textId="5B8C3CA0" w:rsidR="00A1333A" w:rsidRDefault="00424662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Lucija Plantak</w:t>
      </w:r>
    </w:p>
    <w:p w14:paraId="2A5EF965" w14:textId="10001D37" w:rsidR="00701A3D" w:rsidRDefault="006B5672" w:rsidP="009C71F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alabanski jezik (Model C) – Vesel Lekaj</w:t>
      </w:r>
    </w:p>
    <w:p w14:paraId="509F8858" w14:textId="15EB4502" w:rsidR="00E224BB" w:rsidRDefault="00E224BB" w:rsidP="00F44F98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121366C" w14:textId="77777777" w:rsidR="00F44F98" w:rsidRPr="00515A48" w:rsidRDefault="00F44F98" w:rsidP="00F44F98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0F3BD97" w14:textId="77777777" w:rsidR="00E224BB" w:rsidRDefault="00E224BB" w:rsidP="009C71F3">
      <w:pPr>
        <w:spacing w:line="360" w:lineRule="auto"/>
      </w:pPr>
    </w:p>
    <w:p w14:paraId="5FA3E14E" w14:textId="72B3C68B" w:rsidR="00D12063" w:rsidRPr="009627A1" w:rsidRDefault="002C04B0" w:rsidP="009C71F3">
      <w:pPr>
        <w:pStyle w:val="Naslov3"/>
        <w:spacing w:line="360" w:lineRule="auto"/>
      </w:pPr>
      <w:bookmarkStart w:id="18" w:name="_Toc148004200"/>
      <w:r w:rsidRPr="00D54AD1">
        <w:t>8.</w:t>
      </w:r>
      <w:r w:rsidR="006B4FC2">
        <w:t>4.2</w:t>
      </w:r>
      <w:r w:rsidRPr="00D54AD1">
        <w:t>. Dodatna i dopunska nastava</w:t>
      </w:r>
      <w:bookmarkEnd w:id="18"/>
    </w:p>
    <w:p w14:paraId="253BA534" w14:textId="33218DB2" w:rsidR="00D12063" w:rsidRPr="00D12063" w:rsidRDefault="00D12063" w:rsidP="00836AA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12063">
        <w:rPr>
          <w:rFonts w:asciiTheme="minorHAnsi" w:hAnsiTheme="minorHAnsi" w:cstheme="minorHAnsi"/>
          <w:sz w:val="22"/>
          <w:szCs w:val="22"/>
          <w:lang w:val="hr-HR"/>
        </w:rPr>
        <w:t>Broj sati dodatne i dopunske nastave ograničen je na 24 koliko je odjeljenja u školi, što je nedostatno za organizaciju  pripreme za natjecanja iz svih predmeta kao i  za dodatne  pripreme za polaganje ispita državne mature.</w:t>
      </w:r>
      <w:r w:rsidR="00515A4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132359">
        <w:rPr>
          <w:rFonts w:asciiTheme="minorHAnsi" w:hAnsiTheme="minorHAnsi" w:cstheme="minorHAnsi"/>
          <w:sz w:val="22"/>
          <w:szCs w:val="22"/>
          <w:lang w:val="hr-HR"/>
        </w:rPr>
        <w:t xml:space="preserve">Zbog smjenskog rada, nedovoljnog broja učionica i zbog potrebe da se u ovaj oblik nastave uključe učenici iz svih razreda, nije moguće rasporedom fiksirati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vrijeme</w:t>
      </w:r>
      <w:r w:rsidR="00132359">
        <w:rPr>
          <w:rFonts w:asciiTheme="minorHAnsi" w:hAnsiTheme="minorHAnsi" w:cstheme="minorHAnsi"/>
          <w:sz w:val="22"/>
          <w:szCs w:val="22"/>
          <w:lang w:val="hr-HR"/>
        </w:rPr>
        <w:t xml:space="preserve"> izvođenja dodatne i dopunske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nastave</w:t>
      </w:r>
      <w:r w:rsidR="00132359">
        <w:rPr>
          <w:rFonts w:asciiTheme="minorHAnsi" w:hAnsiTheme="minorHAnsi" w:cstheme="minorHAnsi"/>
          <w:sz w:val="22"/>
          <w:szCs w:val="22"/>
          <w:lang w:val="hr-HR"/>
        </w:rPr>
        <w:t xml:space="preserve">. Stoga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će</w:t>
      </w:r>
      <w:r w:rsidR="00132359">
        <w:rPr>
          <w:rFonts w:asciiTheme="minorHAnsi" w:hAnsiTheme="minorHAnsi" w:cstheme="minorHAnsi"/>
          <w:sz w:val="22"/>
          <w:szCs w:val="22"/>
          <w:lang w:val="hr-HR"/>
        </w:rPr>
        <w:t xml:space="preserve"> nastavnici koji imaju zaduženja za dodatnu i dopunsku nastavu u dogovoru s učenicima odrediti vrijeme održavanja. Po potrebi dodatna nastava može se održavati i subotom.</w:t>
      </w:r>
    </w:p>
    <w:p w14:paraId="1046EA51" w14:textId="04844E50" w:rsidR="00A1333A" w:rsidRPr="00D12063" w:rsidRDefault="00A1333A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F44F98">
        <w:rPr>
          <w:rFonts w:asciiTheme="minorHAnsi" w:hAnsiTheme="minorHAnsi" w:cstheme="minorHAnsi"/>
          <w:sz w:val="22"/>
          <w:szCs w:val="22"/>
          <w:lang w:val="hr-HR"/>
        </w:rPr>
        <w:t>Nastavnici zaduženi za održavanje dodatne i dopunske nastave</w:t>
      </w:r>
      <w:r w:rsidR="00395756" w:rsidRPr="00F44F9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95756">
        <w:rPr>
          <w:rFonts w:asciiTheme="minorHAnsi" w:hAnsiTheme="minorHAnsi" w:cstheme="minorHAnsi"/>
          <w:sz w:val="22"/>
          <w:szCs w:val="22"/>
          <w:lang w:val="hr-HR"/>
        </w:rPr>
        <w:t>u školskoj godini 202</w:t>
      </w:r>
      <w:r w:rsidR="00BD5227">
        <w:rPr>
          <w:rFonts w:asciiTheme="minorHAnsi" w:hAnsiTheme="minorHAnsi" w:cstheme="minorHAnsi"/>
          <w:sz w:val="22"/>
          <w:szCs w:val="22"/>
          <w:lang w:val="hr-HR"/>
        </w:rPr>
        <w:t>3</w:t>
      </w:r>
      <w:r w:rsidR="000E1874">
        <w:rPr>
          <w:rFonts w:asciiTheme="minorHAnsi" w:hAnsiTheme="minorHAnsi" w:cstheme="minorHAnsi"/>
          <w:sz w:val="22"/>
          <w:szCs w:val="22"/>
          <w:lang w:val="hr-HR"/>
        </w:rPr>
        <w:t>.</w:t>
      </w:r>
      <w:r w:rsidR="00395756">
        <w:rPr>
          <w:rFonts w:asciiTheme="minorHAnsi" w:hAnsiTheme="minorHAnsi" w:cstheme="minorHAnsi"/>
          <w:sz w:val="22"/>
          <w:szCs w:val="22"/>
          <w:lang w:val="hr-HR"/>
        </w:rPr>
        <w:t>/202</w:t>
      </w:r>
      <w:r w:rsidR="00BD5227">
        <w:rPr>
          <w:rFonts w:asciiTheme="minorHAnsi" w:hAnsiTheme="minorHAnsi" w:cstheme="minorHAnsi"/>
          <w:sz w:val="22"/>
          <w:szCs w:val="22"/>
          <w:lang w:val="hr-HR"/>
        </w:rPr>
        <w:t>4</w:t>
      </w:r>
      <w:r w:rsidR="00395756">
        <w:rPr>
          <w:rFonts w:asciiTheme="minorHAnsi" w:hAnsiTheme="minorHAnsi" w:cstheme="minorHAnsi"/>
          <w:sz w:val="22"/>
          <w:szCs w:val="22"/>
          <w:lang w:val="hr-HR"/>
        </w:rPr>
        <w:t>.:</w:t>
      </w:r>
    </w:p>
    <w:p w14:paraId="402A3B74" w14:textId="60B45F75" w:rsidR="00A1333A" w:rsidRDefault="00A1333A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D12063">
        <w:rPr>
          <w:rFonts w:asciiTheme="minorHAnsi" w:hAnsiTheme="minorHAnsi" w:cstheme="minorHAnsi"/>
          <w:sz w:val="22"/>
          <w:szCs w:val="22"/>
          <w:lang w:val="hr-HR"/>
        </w:rPr>
        <w:t xml:space="preserve">- </w:t>
      </w:r>
      <w:r w:rsidRPr="00794481">
        <w:rPr>
          <w:rFonts w:asciiTheme="minorHAnsi" w:hAnsiTheme="minorHAnsi" w:cstheme="minorHAnsi"/>
          <w:sz w:val="22"/>
          <w:szCs w:val="22"/>
          <w:lang w:val="hr-HR"/>
        </w:rPr>
        <w:t>hrvatski jezik:</w:t>
      </w:r>
      <w:r w:rsidR="00395756" w:rsidRPr="00794481">
        <w:rPr>
          <w:rFonts w:asciiTheme="minorHAnsi" w:hAnsiTheme="minorHAnsi" w:cstheme="minorHAnsi"/>
          <w:sz w:val="22"/>
          <w:szCs w:val="22"/>
          <w:lang w:val="hr-HR"/>
        </w:rPr>
        <w:t xml:space="preserve"> Senka Weber</w:t>
      </w:r>
      <w:r w:rsidR="00BD5227">
        <w:rPr>
          <w:rFonts w:asciiTheme="minorHAnsi" w:hAnsiTheme="minorHAnsi" w:cstheme="minorHAnsi"/>
          <w:sz w:val="22"/>
          <w:szCs w:val="22"/>
          <w:lang w:val="hr-HR"/>
        </w:rPr>
        <w:t>, Mateja Perić</w:t>
      </w:r>
    </w:p>
    <w:p w14:paraId="3CE124FA" w14:textId="3A0381F3" w:rsidR="004656CD" w:rsidRPr="00794481" w:rsidRDefault="004656CD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                          Daria Gospodnetić, Veronika Jurković – pripreme za DM</w:t>
      </w:r>
    </w:p>
    <w:p w14:paraId="3E4E3700" w14:textId="64ADBE87" w:rsidR="00395756" w:rsidRPr="00794481" w:rsidRDefault="00395756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 xml:space="preserve">- engleski jezik: </w:t>
      </w:r>
      <w:r w:rsidR="00A177F7">
        <w:rPr>
          <w:rFonts w:asciiTheme="minorHAnsi" w:hAnsiTheme="minorHAnsi" w:cstheme="minorHAnsi"/>
          <w:sz w:val="22"/>
          <w:szCs w:val="22"/>
          <w:lang w:val="hr-HR"/>
        </w:rPr>
        <w:t xml:space="preserve">Ina Mandžo Fabijanić, </w:t>
      </w:r>
      <w:r w:rsidRPr="00794481">
        <w:rPr>
          <w:rFonts w:asciiTheme="minorHAnsi" w:hAnsiTheme="minorHAnsi" w:cstheme="minorHAnsi"/>
          <w:sz w:val="22"/>
          <w:szCs w:val="22"/>
          <w:lang w:val="hr-HR"/>
        </w:rPr>
        <w:t>Tatjana Smith Savić</w:t>
      </w:r>
    </w:p>
    <w:p w14:paraId="685A256F" w14:textId="2AB11FBD" w:rsidR="00395756" w:rsidRPr="00794481" w:rsidRDefault="00395756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>- n</w:t>
      </w:r>
      <w:r w:rsidR="00125BE6">
        <w:rPr>
          <w:rFonts w:asciiTheme="minorHAnsi" w:hAnsiTheme="minorHAnsi" w:cstheme="minorHAnsi"/>
          <w:sz w:val="22"/>
          <w:szCs w:val="22"/>
          <w:lang w:val="hr-HR"/>
        </w:rPr>
        <w:t xml:space="preserve">jemački jezik: </w:t>
      </w:r>
      <w:r w:rsidR="00A177F7">
        <w:rPr>
          <w:rFonts w:asciiTheme="minorHAnsi" w:hAnsiTheme="minorHAnsi" w:cstheme="minorHAnsi"/>
          <w:sz w:val="22"/>
          <w:szCs w:val="22"/>
          <w:lang w:val="hr-HR"/>
        </w:rPr>
        <w:t xml:space="preserve">Ana, Bjeliš, </w:t>
      </w:r>
      <w:r w:rsidR="00125BE6">
        <w:rPr>
          <w:rFonts w:asciiTheme="minorHAnsi" w:hAnsiTheme="minorHAnsi" w:cstheme="minorHAnsi"/>
          <w:sz w:val="22"/>
          <w:szCs w:val="22"/>
          <w:lang w:val="hr-HR"/>
        </w:rPr>
        <w:t>Suzana Matković</w:t>
      </w:r>
    </w:p>
    <w:p w14:paraId="15036CB2" w14:textId="7F28569E" w:rsidR="00395756" w:rsidRPr="00794481" w:rsidRDefault="00395756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>- talij</w:t>
      </w:r>
      <w:r w:rsidR="00794481">
        <w:rPr>
          <w:rFonts w:asciiTheme="minorHAnsi" w:hAnsiTheme="minorHAnsi" w:cstheme="minorHAnsi"/>
          <w:sz w:val="22"/>
          <w:szCs w:val="22"/>
          <w:lang w:val="hr-HR"/>
        </w:rPr>
        <w:t>anski jezik: Dubravka Marcelić</w:t>
      </w:r>
    </w:p>
    <w:p w14:paraId="3DDE7B7C" w14:textId="5388355F" w:rsidR="00395756" w:rsidRPr="00794481" w:rsidRDefault="00395756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 xml:space="preserve">- matematika: Dubravka Crnošija, Amalija Colić, </w:t>
      </w:r>
      <w:r w:rsidR="000E1874" w:rsidRPr="00794481">
        <w:rPr>
          <w:rFonts w:asciiTheme="minorHAnsi" w:hAnsiTheme="minorHAnsi" w:cstheme="minorHAnsi"/>
          <w:sz w:val="22"/>
          <w:szCs w:val="22"/>
          <w:lang w:val="hr-HR"/>
        </w:rPr>
        <w:t xml:space="preserve">Emilija Višić, </w:t>
      </w:r>
      <w:r w:rsidRPr="00794481">
        <w:rPr>
          <w:rFonts w:asciiTheme="minorHAnsi" w:hAnsiTheme="minorHAnsi" w:cstheme="minorHAnsi"/>
          <w:sz w:val="22"/>
          <w:szCs w:val="22"/>
          <w:lang w:val="hr-HR"/>
        </w:rPr>
        <w:t>Mate Žilić</w:t>
      </w:r>
    </w:p>
    <w:p w14:paraId="66710EF4" w14:textId="77777777" w:rsidR="00395756" w:rsidRPr="00794481" w:rsidRDefault="00395756" w:rsidP="009C71F3">
      <w:pPr>
        <w:tabs>
          <w:tab w:val="center" w:pos="4607"/>
        </w:tabs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>- fizika: Katarinica Milković; Stanka Milković</w:t>
      </w:r>
    </w:p>
    <w:p w14:paraId="09E04A68" w14:textId="02AFFC03" w:rsidR="00395756" w:rsidRPr="00794481" w:rsidRDefault="00395756" w:rsidP="009C71F3">
      <w:pPr>
        <w:tabs>
          <w:tab w:val="center" w:pos="4607"/>
        </w:tabs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 xml:space="preserve">- kemija: </w:t>
      </w:r>
      <w:r w:rsidR="00794481" w:rsidRPr="00794481">
        <w:rPr>
          <w:rFonts w:asciiTheme="minorHAnsi" w:hAnsiTheme="minorHAnsi" w:cstheme="minorHAnsi"/>
          <w:sz w:val="22"/>
          <w:szCs w:val="22"/>
          <w:lang w:val="hr-HR"/>
        </w:rPr>
        <w:t>Maja Mišković,</w:t>
      </w:r>
      <w:r w:rsidR="00FE3FC6">
        <w:rPr>
          <w:rFonts w:asciiTheme="minorHAnsi" w:hAnsiTheme="minorHAnsi" w:cstheme="minorHAnsi"/>
          <w:sz w:val="22"/>
          <w:szCs w:val="22"/>
          <w:lang w:val="hr-HR"/>
        </w:rPr>
        <w:t xml:space="preserve"> Monika Škara</w:t>
      </w:r>
    </w:p>
    <w:p w14:paraId="45F9A748" w14:textId="0408DF1F" w:rsidR="00395756" w:rsidRDefault="00395756" w:rsidP="009C71F3">
      <w:pPr>
        <w:tabs>
          <w:tab w:val="center" w:pos="4607"/>
        </w:tabs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794481">
        <w:rPr>
          <w:rFonts w:asciiTheme="minorHAnsi" w:hAnsiTheme="minorHAnsi" w:cstheme="minorHAnsi"/>
          <w:sz w:val="22"/>
          <w:szCs w:val="22"/>
          <w:lang w:val="hr-HR"/>
        </w:rPr>
        <w:t>- biologija: Marija Nižić, Sanja Fabac</w:t>
      </w:r>
      <w:r w:rsidR="00794481" w:rsidRPr="00794481">
        <w:rPr>
          <w:rFonts w:asciiTheme="minorHAnsi" w:hAnsiTheme="minorHAnsi" w:cstheme="minorHAnsi"/>
          <w:sz w:val="22"/>
          <w:szCs w:val="22"/>
          <w:lang w:val="hr-HR"/>
        </w:rPr>
        <w:t>, Monika Škara</w:t>
      </w:r>
      <w:r w:rsidRPr="00794481">
        <w:rPr>
          <w:rFonts w:asciiTheme="minorHAnsi" w:hAnsiTheme="minorHAnsi" w:cstheme="minorHAnsi"/>
          <w:sz w:val="22"/>
          <w:szCs w:val="22"/>
          <w:lang w:val="hr-HR"/>
        </w:rPr>
        <w:tab/>
      </w:r>
    </w:p>
    <w:p w14:paraId="63645225" w14:textId="704501BE" w:rsidR="005620DB" w:rsidRPr="00794481" w:rsidRDefault="005620DB" w:rsidP="009C71F3">
      <w:pPr>
        <w:tabs>
          <w:tab w:val="center" w:pos="4607"/>
        </w:tabs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- informatika: </w:t>
      </w:r>
      <w:r w:rsidR="00396168">
        <w:rPr>
          <w:rFonts w:asciiTheme="minorHAnsi" w:hAnsiTheme="minorHAnsi" w:cstheme="minorHAnsi"/>
          <w:sz w:val="22"/>
          <w:szCs w:val="22"/>
          <w:lang w:val="hr-HR"/>
        </w:rPr>
        <w:t>Marko Perić</w:t>
      </w:r>
    </w:p>
    <w:p w14:paraId="6E6D8C3E" w14:textId="6D54B4FE" w:rsidR="002C04B0" w:rsidRDefault="002C04B0" w:rsidP="009C71F3">
      <w:pPr>
        <w:spacing w:line="360" w:lineRule="auto"/>
        <w:jc w:val="both"/>
        <w:rPr>
          <w:lang w:val="hr-HR"/>
        </w:rPr>
      </w:pPr>
    </w:p>
    <w:p w14:paraId="4EA9F442" w14:textId="5F372335" w:rsidR="009C71F3" w:rsidRDefault="002C04B0" w:rsidP="009C71F3">
      <w:pPr>
        <w:pStyle w:val="Naslov3"/>
        <w:spacing w:line="360" w:lineRule="auto"/>
      </w:pPr>
      <w:bookmarkStart w:id="19" w:name="_Toc148004201"/>
      <w:r w:rsidRPr="00D54AD1">
        <w:lastRenderedPageBreak/>
        <w:t>8.</w:t>
      </w:r>
      <w:r w:rsidR="006B4FC2">
        <w:t>4.3</w:t>
      </w:r>
      <w:r w:rsidRPr="00D54AD1">
        <w:t>. Izvannastavne aktivnosti</w:t>
      </w:r>
      <w:r w:rsidR="00F44F98">
        <w:t xml:space="preserve"> i projekti</w:t>
      </w:r>
      <w:bookmarkEnd w:id="19"/>
    </w:p>
    <w:p w14:paraId="20997A10" w14:textId="5E2EEE40" w:rsidR="002C04B0" w:rsidRDefault="002C04B0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C71F3">
        <w:rPr>
          <w:rFonts w:asciiTheme="minorHAnsi" w:hAnsiTheme="minorHAnsi" w:cstheme="minorHAnsi"/>
          <w:sz w:val="22"/>
          <w:szCs w:val="22"/>
          <w:lang w:val="hr-HR"/>
        </w:rPr>
        <w:t>U ovoj školskoj godini planiraju se sljedeće</w:t>
      </w:r>
      <w:r w:rsidR="00836AA6">
        <w:rPr>
          <w:rFonts w:asciiTheme="minorHAnsi" w:hAnsiTheme="minorHAnsi" w:cstheme="minorHAnsi"/>
          <w:sz w:val="22"/>
          <w:szCs w:val="22"/>
          <w:lang w:val="hr-HR"/>
        </w:rPr>
        <w:t xml:space="preserve"> izvannastvne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 aktivnosti i </w:t>
      </w:r>
      <w:r w:rsidR="00F44F98">
        <w:rPr>
          <w:rFonts w:asciiTheme="minorHAnsi" w:hAnsiTheme="minorHAnsi" w:cstheme="minorHAnsi"/>
          <w:sz w:val="22"/>
          <w:szCs w:val="22"/>
          <w:lang w:val="hr-HR"/>
        </w:rPr>
        <w:t>projekti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>:</w:t>
      </w:r>
    </w:p>
    <w:p w14:paraId="767FD5FE" w14:textId="1308F10B" w:rsidR="00F44F98" w:rsidRDefault="00F44F98" w:rsidP="00F44F98">
      <w:pPr>
        <w:pStyle w:val="Odlomakpopisa"/>
        <w:numPr>
          <w:ilvl w:val="0"/>
          <w:numId w:val="48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EPAS – Škola ambassador Europskog parlamenta - voditeljica Tihana Magaš</w:t>
      </w:r>
    </w:p>
    <w:p w14:paraId="5913F934" w14:textId="5DA96A90" w:rsidR="00CD2F15" w:rsidRPr="00F44F98" w:rsidRDefault="00CD2F15" w:rsidP="00F44F98">
      <w:pPr>
        <w:pStyle w:val="Odlomakpopisa"/>
        <w:numPr>
          <w:ilvl w:val="0"/>
          <w:numId w:val="48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Erasmus + projekt: “Seeking Justice: from Nurenberg to Hague” – voditeljica Tihana Magaš</w:t>
      </w:r>
    </w:p>
    <w:p w14:paraId="3AEC8DE8" w14:textId="77777777" w:rsidR="002C04B0" w:rsidRPr="00CC029E" w:rsidRDefault="002C04B0" w:rsidP="001E64BC">
      <w:pPr>
        <w:pStyle w:val="Odlomakpopisa"/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Deset škola deset umjetnika – voditeljica Ivanka Radulić</w:t>
      </w:r>
    </w:p>
    <w:p w14:paraId="200CCBCF" w14:textId="77777777" w:rsidR="002C04B0" w:rsidRPr="00CC029E" w:rsidRDefault="002C04B0" w:rsidP="001E64BC">
      <w:pPr>
        <w:pStyle w:val="Odlomakpopisa"/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SEMEP ( eko sekcija) – voditeljica Sanja Fabac</w:t>
      </w:r>
    </w:p>
    <w:p w14:paraId="0A53E1BA" w14:textId="7716F734" w:rsidR="002C04B0" w:rsidRPr="00CC029E" w:rsidRDefault="002C04B0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Školski zbor</w:t>
      </w:r>
      <w:r w:rsidR="00FE3FC6">
        <w:rPr>
          <w:rFonts w:asciiTheme="minorHAnsi" w:hAnsiTheme="minorHAnsi" w:cstheme="minorHAnsi"/>
          <w:sz w:val="22"/>
          <w:szCs w:val="22"/>
          <w:lang w:val="hr-HR"/>
        </w:rPr>
        <w:t>, Školski bend „Treći kat“, Klapa „Feral“</w:t>
      </w:r>
      <w:r w:rsidR="00395756">
        <w:rPr>
          <w:rFonts w:asciiTheme="minorHAnsi" w:hAnsiTheme="minorHAnsi" w:cstheme="minorHAnsi"/>
          <w:sz w:val="22"/>
          <w:szCs w:val="22"/>
          <w:lang w:val="hr-HR"/>
        </w:rPr>
        <w:t xml:space="preserve">- 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>voditeljica Iva Mustać Klarić</w:t>
      </w:r>
    </w:p>
    <w:p w14:paraId="4F075896" w14:textId="52D92BD7" w:rsidR="002C04B0" w:rsidRPr="00CC029E" w:rsidRDefault="002C04B0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Školsk</w:t>
      </w:r>
      <w:r w:rsidR="00F44F98">
        <w:rPr>
          <w:rFonts w:asciiTheme="minorHAnsi" w:hAnsiTheme="minorHAnsi" w:cstheme="minorHAnsi"/>
          <w:sz w:val="22"/>
          <w:szCs w:val="22"/>
          <w:lang w:val="hr-HR"/>
        </w:rPr>
        <w:t>o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sports</w:t>
      </w:r>
      <w:r w:rsidR="00F44F98">
        <w:rPr>
          <w:rFonts w:asciiTheme="minorHAnsi" w:hAnsiTheme="minorHAnsi" w:cstheme="minorHAnsi"/>
          <w:sz w:val="22"/>
          <w:szCs w:val="22"/>
          <w:lang w:val="hr-HR"/>
        </w:rPr>
        <w:t>ko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F44F98">
        <w:rPr>
          <w:rFonts w:asciiTheme="minorHAnsi" w:hAnsiTheme="minorHAnsi" w:cstheme="minorHAnsi"/>
          <w:sz w:val="22"/>
          <w:szCs w:val="22"/>
          <w:lang w:val="hr-HR"/>
        </w:rPr>
        <w:t>društvo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F44F98">
        <w:rPr>
          <w:rFonts w:asciiTheme="minorHAnsi" w:hAnsiTheme="minorHAnsi" w:cstheme="minorHAnsi"/>
          <w:sz w:val="22"/>
          <w:szCs w:val="22"/>
          <w:lang w:val="hr-HR"/>
        </w:rPr>
        <w:t>„V. Nazor</w:t>
      </w:r>
      <w:r w:rsidR="001B5830">
        <w:rPr>
          <w:rFonts w:asciiTheme="minorHAnsi" w:hAnsiTheme="minorHAnsi" w:cstheme="minorHAnsi"/>
          <w:sz w:val="22"/>
          <w:szCs w:val="22"/>
          <w:lang w:val="hr-HR"/>
        </w:rPr>
        <w:t xml:space="preserve">“ </w:t>
      </w:r>
      <w:r w:rsidR="00395756">
        <w:rPr>
          <w:rFonts w:asciiTheme="minorHAnsi" w:hAnsiTheme="minorHAnsi" w:cstheme="minorHAnsi"/>
          <w:sz w:val="22"/>
          <w:szCs w:val="22"/>
          <w:lang w:val="hr-HR"/>
        </w:rPr>
        <w:t xml:space="preserve">- 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>voditeljica Jadranka Duvančić</w:t>
      </w:r>
    </w:p>
    <w:p w14:paraId="113B6DE2" w14:textId="01EDDB5E" w:rsidR="00395756" w:rsidRPr="00CC029E" w:rsidRDefault="00395756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Školski list „ Spužva“ – voditelj</w:t>
      </w:r>
      <w:r w:rsidR="004656CD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54C42" w:rsidRPr="00CC029E">
        <w:rPr>
          <w:rFonts w:asciiTheme="minorHAnsi" w:hAnsiTheme="minorHAnsi" w:cstheme="minorHAnsi"/>
          <w:sz w:val="22"/>
          <w:szCs w:val="22"/>
          <w:lang w:val="hr-HR"/>
        </w:rPr>
        <w:t>Ante Prtenjača</w:t>
      </w:r>
    </w:p>
    <w:p w14:paraId="762DE031" w14:textId="54E89C48" w:rsidR="00661B22" w:rsidRPr="00CC029E" w:rsidRDefault="00661B22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Podcast „SvjetoNazor“ Ante Prtenjača, Iva Mustać Klarić</w:t>
      </w:r>
    </w:p>
    <w:p w14:paraId="19BAE2F4" w14:textId="77777777" w:rsidR="002C04B0" w:rsidRPr="00CC029E" w:rsidRDefault="002C04B0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Debatni klub – voditeljica Tihana Magaš</w:t>
      </w:r>
    </w:p>
    <w:p w14:paraId="2181013D" w14:textId="6E608DAB" w:rsidR="00395756" w:rsidRDefault="00395756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Crveni križ – voditeljica Matea Kolanović</w:t>
      </w:r>
    </w:p>
    <w:p w14:paraId="2237504D" w14:textId="03B8BBAD" w:rsidR="001B5830" w:rsidRDefault="001B5830" w:rsidP="00C02BD0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Kutak za strane jezike</w:t>
      </w:r>
      <w:r w:rsidR="00395756" w:rsidRPr="001B5830">
        <w:rPr>
          <w:rFonts w:asciiTheme="minorHAnsi" w:hAnsiTheme="minorHAnsi" w:cstheme="minorHAnsi"/>
          <w:sz w:val="22"/>
          <w:szCs w:val="22"/>
          <w:lang w:val="hr-HR"/>
        </w:rPr>
        <w:t xml:space="preserve"> – voditeljica Dubravka Marcelić</w:t>
      </w:r>
      <w:r w:rsidR="00FE3FC6" w:rsidRPr="001B5830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22F03339" w14:textId="44D7E28D" w:rsidR="001B5830" w:rsidRPr="001B5830" w:rsidRDefault="00AC6E13" w:rsidP="00C02BD0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STEMwave</w:t>
      </w:r>
      <w:r w:rsidR="001B5830" w:rsidRPr="001B5830">
        <w:rPr>
          <w:rFonts w:asciiTheme="minorHAnsi" w:hAnsiTheme="minorHAnsi" w:cstheme="minorHAnsi"/>
          <w:sz w:val="22"/>
          <w:szCs w:val="22"/>
          <w:lang w:val="hr-HR"/>
        </w:rPr>
        <w:t xml:space="preserve"> Škola budućnosti – voditeljica Dajana Marnika</w:t>
      </w:r>
    </w:p>
    <w:p w14:paraId="357C8718" w14:textId="2D553CF5" w:rsidR="0063158D" w:rsidRDefault="0063158D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Globe program – voditeljica Dajana Marnika i Irena Pavić</w:t>
      </w:r>
    </w:p>
    <w:p w14:paraId="0482D148" w14:textId="18F02CE0" w:rsidR="001B5830" w:rsidRPr="00FE3FC6" w:rsidRDefault="001B5830" w:rsidP="001E64BC">
      <w:pPr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Zadarska srednjovjekovna baština – voditelj Igor Artić</w:t>
      </w:r>
    </w:p>
    <w:p w14:paraId="4A0D2B06" w14:textId="4C1F7191" w:rsidR="002C04B0" w:rsidRPr="00836AA6" w:rsidRDefault="003A7E03" w:rsidP="00836AA6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836AA6">
        <w:rPr>
          <w:rFonts w:asciiTheme="minorHAnsi" w:hAnsiTheme="minorHAnsi" w:cstheme="minorHAnsi"/>
          <w:sz w:val="22"/>
          <w:szCs w:val="22"/>
          <w:lang w:val="hr-HR"/>
        </w:rPr>
        <w:t>Vrijeme  održavanja aktivnosti dogovaraju voditelji s učenicima.</w:t>
      </w:r>
    </w:p>
    <w:p w14:paraId="3D855D3D" w14:textId="77777777" w:rsidR="003A7E03" w:rsidRDefault="003A7E03" w:rsidP="003A7E03"/>
    <w:p w14:paraId="399C98CF" w14:textId="65B07500" w:rsidR="002C04B0" w:rsidRPr="00207A11" w:rsidRDefault="002C04B0" w:rsidP="009C71F3">
      <w:pPr>
        <w:pStyle w:val="Naslov3"/>
        <w:spacing w:line="360" w:lineRule="auto"/>
      </w:pPr>
      <w:bookmarkStart w:id="20" w:name="_Toc148004202"/>
      <w:r w:rsidRPr="00CC029E">
        <w:t>8.</w:t>
      </w:r>
      <w:r w:rsidR="006B4FC2">
        <w:t>4.4.</w:t>
      </w:r>
      <w:r w:rsidRPr="00CC029E">
        <w:t xml:space="preserve"> Ostale aktivnosti</w:t>
      </w:r>
      <w:bookmarkEnd w:id="20"/>
    </w:p>
    <w:p w14:paraId="479F0667" w14:textId="2DEC84CE" w:rsidR="002C04B0" w:rsidRPr="00512E56" w:rsidRDefault="002C04B0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rema procjeni Nastavničkog vijeća i ravnatelj</w:t>
      </w:r>
      <w:r>
        <w:rPr>
          <w:rFonts w:asciiTheme="minorHAnsi" w:hAnsiTheme="minorHAnsi" w:cstheme="minorHAnsi"/>
          <w:sz w:val="22"/>
          <w:szCs w:val="22"/>
          <w:lang w:val="hr-HR"/>
        </w:rPr>
        <w:t>ice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ovisno o dinamici izvođenja programa, 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nastavnici će učenicima ponuditi 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različite kulturne i sportske manifestacije i natjecanja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u koje će se 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čenici </w:t>
      </w:r>
      <w:r w:rsidR="005B7B04">
        <w:rPr>
          <w:rFonts w:asciiTheme="minorHAnsi" w:hAnsiTheme="minorHAnsi" w:cstheme="minorHAnsi"/>
          <w:sz w:val="22"/>
          <w:szCs w:val="22"/>
          <w:lang w:val="hr-HR"/>
        </w:rPr>
        <w:t xml:space="preserve">uključiti </w:t>
      </w:r>
      <w:r>
        <w:rPr>
          <w:rFonts w:asciiTheme="minorHAnsi" w:hAnsiTheme="minorHAnsi" w:cstheme="minorHAnsi"/>
          <w:sz w:val="22"/>
          <w:szCs w:val="22"/>
          <w:lang w:val="hr-HR"/>
        </w:rPr>
        <w:t>prema svojim interesima.</w:t>
      </w:r>
    </w:p>
    <w:p w14:paraId="3AC58904" w14:textId="331E6AA6" w:rsidR="002C04B0" w:rsidRDefault="002C04B0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F58F1C9" w14:textId="49959483" w:rsidR="002C04B0" w:rsidRPr="00D54AD1" w:rsidRDefault="002C04B0" w:rsidP="009C71F3">
      <w:pPr>
        <w:pStyle w:val="Naslov2"/>
        <w:spacing w:line="360" w:lineRule="auto"/>
      </w:pPr>
      <w:bookmarkStart w:id="21" w:name="_Toc148004203"/>
      <w:r w:rsidRPr="00D54AD1">
        <w:t>8.</w:t>
      </w:r>
      <w:r w:rsidR="00207A11">
        <w:t>5</w:t>
      </w:r>
      <w:r w:rsidRPr="00D54AD1">
        <w:t xml:space="preserve"> Rad u </w:t>
      </w:r>
      <w:r w:rsidRPr="00B17E71">
        <w:t>stručnim</w:t>
      </w:r>
      <w:r w:rsidRPr="00D54AD1">
        <w:t xml:space="preserve"> povjerenstvima, organizacija natjecanja i susreta</w:t>
      </w:r>
      <w:bookmarkEnd w:id="21"/>
    </w:p>
    <w:p w14:paraId="6AAD9C08" w14:textId="4D1D3BE8" w:rsidR="002C04B0" w:rsidRDefault="002C04B0" w:rsidP="00836AA6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12E56">
        <w:rPr>
          <w:rFonts w:asciiTheme="minorHAnsi" w:hAnsiTheme="minorHAnsi" w:cstheme="minorHAnsi"/>
          <w:bCs/>
          <w:sz w:val="22"/>
          <w:szCs w:val="22"/>
        </w:rPr>
        <w:t>Organizacija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ž</w:t>
      </w:r>
      <w:r w:rsidRPr="00512E56">
        <w:rPr>
          <w:rFonts w:asciiTheme="minorHAnsi" w:hAnsiTheme="minorHAnsi" w:cstheme="minorHAnsi"/>
          <w:bCs/>
          <w:sz w:val="22"/>
          <w:szCs w:val="22"/>
        </w:rPr>
        <w:t>upanijskog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natjecanja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iz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stranih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jezika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(</w:t>
      </w:r>
      <w:r w:rsidRPr="00512E56">
        <w:rPr>
          <w:rFonts w:asciiTheme="minorHAnsi" w:hAnsiTheme="minorHAnsi" w:cstheme="minorHAnsi"/>
          <w:bCs/>
          <w:sz w:val="22"/>
          <w:szCs w:val="22"/>
        </w:rPr>
        <w:t>engleski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bCs/>
          <w:sz w:val="22"/>
          <w:szCs w:val="22"/>
        </w:rPr>
        <w:t>talijanski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bCs/>
          <w:sz w:val="22"/>
          <w:szCs w:val="22"/>
        </w:rPr>
        <w:t>njema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č</w:t>
      </w:r>
      <w:r w:rsidRPr="00512E56">
        <w:rPr>
          <w:rFonts w:asciiTheme="minorHAnsi" w:hAnsiTheme="minorHAnsi" w:cstheme="minorHAnsi"/>
          <w:bCs/>
          <w:sz w:val="22"/>
          <w:szCs w:val="22"/>
        </w:rPr>
        <w:t>ki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španjolski i </w:t>
      </w:r>
      <w:r w:rsidRPr="00512E56">
        <w:rPr>
          <w:rFonts w:asciiTheme="minorHAnsi" w:hAnsiTheme="minorHAnsi" w:cstheme="minorHAnsi"/>
          <w:bCs/>
          <w:sz w:val="22"/>
          <w:szCs w:val="22"/>
        </w:rPr>
        <w:t>francuski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jezik)</w:t>
      </w:r>
      <w:r w:rsidR="00A31FB5">
        <w:rPr>
          <w:rFonts w:asciiTheme="minorHAnsi" w:hAnsiTheme="minorHAnsi" w:cstheme="minorHAnsi"/>
          <w:bCs/>
          <w:sz w:val="22"/>
          <w:szCs w:val="22"/>
        </w:rPr>
        <w:t>,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te </w:t>
      </w:r>
      <w:r w:rsidR="00A25A5D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i povijesti </w:t>
      </w:r>
      <w:r w:rsidRPr="00512E56">
        <w:rPr>
          <w:rFonts w:asciiTheme="minorHAnsi" w:hAnsiTheme="minorHAnsi" w:cstheme="minorHAnsi"/>
          <w:bCs/>
          <w:sz w:val="22"/>
          <w:szCs w:val="22"/>
        </w:rPr>
        <w:t>povjerena je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na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š</w:t>
      </w:r>
      <w:r w:rsidRPr="00512E56">
        <w:rPr>
          <w:rFonts w:asciiTheme="minorHAnsi" w:hAnsiTheme="minorHAnsi" w:cstheme="minorHAnsi"/>
          <w:bCs/>
          <w:sz w:val="22"/>
          <w:szCs w:val="22"/>
        </w:rPr>
        <w:t>oj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š</w:t>
      </w:r>
      <w:r w:rsidRPr="00512E56">
        <w:rPr>
          <w:rFonts w:asciiTheme="minorHAnsi" w:hAnsiTheme="minorHAnsi" w:cstheme="minorHAnsi"/>
          <w:bCs/>
          <w:sz w:val="22"/>
          <w:szCs w:val="22"/>
        </w:rPr>
        <w:t>koli 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ove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š</w:t>
      </w:r>
      <w:r w:rsidRPr="00512E56">
        <w:rPr>
          <w:rFonts w:asciiTheme="minorHAnsi" w:hAnsiTheme="minorHAnsi" w:cstheme="minorHAnsi"/>
          <w:bCs/>
          <w:sz w:val="22"/>
          <w:szCs w:val="22"/>
        </w:rPr>
        <w:t>kolske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godine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. </w:t>
      </w:r>
      <w:r w:rsidRPr="00512E56">
        <w:rPr>
          <w:rFonts w:asciiTheme="minorHAnsi" w:hAnsiTheme="minorHAnsi" w:cstheme="minorHAnsi"/>
          <w:bCs/>
          <w:sz w:val="22"/>
          <w:szCs w:val="22"/>
        </w:rPr>
        <w:t>Natjecanja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 xml:space="preserve">planirana vremenikom AZOO 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o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ž</w:t>
      </w:r>
      <w:r w:rsidRPr="00512E56">
        <w:rPr>
          <w:rFonts w:asciiTheme="minorHAnsi" w:hAnsiTheme="minorHAnsi" w:cstheme="minorHAnsi"/>
          <w:bCs/>
          <w:sz w:val="22"/>
          <w:szCs w:val="22"/>
        </w:rPr>
        <w:t>ujku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 202</w:t>
      </w:r>
      <w:r w:rsidR="004656CD">
        <w:rPr>
          <w:rFonts w:asciiTheme="minorHAnsi" w:hAnsiTheme="minorHAnsi" w:cstheme="minorHAnsi"/>
          <w:bCs/>
          <w:sz w:val="22"/>
          <w:szCs w:val="22"/>
          <w:lang w:val="hr-HR"/>
        </w:rPr>
        <w:t>4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. </w:t>
      </w:r>
      <w:r w:rsidRPr="00512E56">
        <w:rPr>
          <w:rFonts w:asciiTheme="minorHAnsi" w:hAnsiTheme="minorHAnsi" w:cstheme="minorHAnsi"/>
          <w:bCs/>
          <w:sz w:val="22"/>
          <w:szCs w:val="22"/>
        </w:rPr>
        <w:t>godine.</w:t>
      </w:r>
      <w:r w:rsidR="004656CD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A862B6A" w14:textId="752EB498" w:rsidR="004656CD" w:rsidRPr="00512E56" w:rsidRDefault="004656CD" w:rsidP="00836AA6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Prema dogovoru sa savjetnicima iz AZOO Škola može biti domaćin Državnom natjecanju iz određenog predmeta.</w:t>
      </w:r>
    </w:p>
    <w:p w14:paraId="5981324C" w14:textId="77777777" w:rsidR="002C04B0" w:rsidRDefault="002C04B0" w:rsidP="00836AA6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bCs/>
          <w:sz w:val="22"/>
          <w:szCs w:val="22"/>
        </w:rPr>
        <w:t>Pored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doma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ć</w:t>
      </w:r>
      <w:r w:rsidRPr="00512E56">
        <w:rPr>
          <w:rFonts w:asciiTheme="minorHAnsi" w:hAnsiTheme="minorHAnsi" w:cstheme="minorHAnsi"/>
          <w:bCs/>
          <w:sz w:val="22"/>
          <w:szCs w:val="22"/>
        </w:rPr>
        <w:t>instva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iz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stranih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jezika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bCs/>
          <w:sz w:val="22"/>
          <w:szCs w:val="22"/>
        </w:rPr>
        <w:t>na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š</w:t>
      </w:r>
      <w:r w:rsidRPr="00512E56">
        <w:rPr>
          <w:rFonts w:asciiTheme="minorHAnsi" w:hAnsiTheme="minorHAnsi" w:cstheme="minorHAnsi"/>
          <w:bCs/>
          <w:sz w:val="22"/>
          <w:szCs w:val="22"/>
        </w:rPr>
        <w:t>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nastavnici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angažirani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iz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svih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podru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č</w:t>
      </w:r>
      <w:r w:rsidRPr="00512E56">
        <w:rPr>
          <w:rFonts w:asciiTheme="minorHAnsi" w:hAnsiTheme="minorHAnsi" w:cstheme="minorHAnsi"/>
          <w:bCs/>
          <w:sz w:val="22"/>
          <w:szCs w:val="22"/>
        </w:rPr>
        <w:t>ja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kojima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su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organizirana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natjecanja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Pr="00512E56">
        <w:rPr>
          <w:rFonts w:asciiTheme="minorHAnsi" w:hAnsiTheme="minorHAnsi" w:cstheme="minorHAnsi"/>
          <w:bCs/>
          <w:sz w:val="22"/>
          <w:szCs w:val="22"/>
        </w:rPr>
        <w:t>susreti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i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bCs/>
          <w:sz w:val="22"/>
          <w:szCs w:val="22"/>
        </w:rPr>
        <w:t>smotre</w:t>
      </w:r>
      <w:r w:rsidRPr="00512E56">
        <w:rPr>
          <w:rFonts w:asciiTheme="minorHAnsi" w:hAnsiTheme="minorHAnsi" w:cstheme="minorHAnsi"/>
          <w:bCs/>
          <w:sz w:val="22"/>
          <w:szCs w:val="22"/>
          <w:lang w:val="hr-HR"/>
        </w:rPr>
        <w:t>.</w:t>
      </w:r>
    </w:p>
    <w:p w14:paraId="4C736A98" w14:textId="77777777" w:rsidR="002C04B0" w:rsidRDefault="002C04B0" w:rsidP="00836AA6">
      <w:pPr>
        <w:jc w:val="both"/>
        <w:rPr>
          <w:lang w:val="hr-HR"/>
        </w:rPr>
      </w:pPr>
    </w:p>
    <w:p w14:paraId="549C74BF" w14:textId="672A5A5F" w:rsidR="005418BE" w:rsidRDefault="005418BE" w:rsidP="00354148"/>
    <w:p w14:paraId="5ED9CC05" w14:textId="77777777" w:rsidR="00354148" w:rsidRDefault="00354148" w:rsidP="00354148"/>
    <w:p w14:paraId="27C3FF24" w14:textId="66BF0934" w:rsidR="00A91331" w:rsidRPr="00C500A2" w:rsidRDefault="00A91331" w:rsidP="009C71F3">
      <w:pPr>
        <w:pStyle w:val="Naslov2"/>
        <w:spacing w:line="360" w:lineRule="auto"/>
      </w:pPr>
      <w:bookmarkStart w:id="22" w:name="_Toc148004204"/>
      <w:r>
        <w:t>8.</w:t>
      </w:r>
      <w:r w:rsidR="00207A11">
        <w:t>6</w:t>
      </w:r>
      <w:r>
        <w:t>.</w:t>
      </w:r>
      <w:r w:rsidR="00052EDD" w:rsidRPr="00C500A2">
        <w:t xml:space="preserve"> </w:t>
      </w:r>
      <w:r w:rsidRPr="00C500A2">
        <w:t>Napredovanje nastavnika</w:t>
      </w:r>
      <w:bookmarkEnd w:id="22"/>
    </w:p>
    <w:p w14:paraId="3ED9940D" w14:textId="265D334A" w:rsidR="00052EDD" w:rsidRPr="00635A98" w:rsidRDefault="00A91331" w:rsidP="009C71F3">
      <w:pPr>
        <w:rPr>
          <w:lang w:val="hr-HR"/>
        </w:rPr>
      </w:pPr>
      <w:r w:rsidRPr="00635A98">
        <w:rPr>
          <w:lang w:val="hr-HR"/>
        </w:rPr>
        <w:t xml:space="preserve"> </w:t>
      </w:r>
    </w:p>
    <w:p w14:paraId="2BB8B69E" w14:textId="157F9881" w:rsidR="00836AA6" w:rsidRDefault="00052EDD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Nastava  u Školi zastupljena </w:t>
      </w:r>
      <w:r w:rsidR="00A31FB5"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je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kvalitetnim i  stručnim nastavničkim kadrom. To je i razlog što se naši učenici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upisuju željene izbore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 xml:space="preserve">studijskih programa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na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sveučilištima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u Hrvatskoj, a imamo učenike koji uspješno nastavljaju studij u inozemstvu. Od ukupn</w:t>
      </w:r>
      <w:r w:rsidR="00A31FB5">
        <w:rPr>
          <w:rFonts w:asciiTheme="minorHAnsi" w:hAnsiTheme="minorHAnsi" w:cstheme="minorHAnsi"/>
          <w:sz w:val="22"/>
          <w:szCs w:val="22"/>
          <w:lang w:val="hr-HR"/>
        </w:rPr>
        <w:t>og broja</w:t>
      </w:r>
      <w:r w:rsidRPr="003131DB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131DB">
        <w:rPr>
          <w:rFonts w:asciiTheme="minorHAnsi" w:hAnsiTheme="minorHAnsi" w:cstheme="minorHAnsi"/>
          <w:sz w:val="22"/>
          <w:szCs w:val="22"/>
          <w:lang w:val="hr-HR"/>
        </w:rPr>
        <w:t>nastavnika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zvanje 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t xml:space="preserve">mentora 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>imaju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>tri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lastRenderedPageBreak/>
        <w:t xml:space="preserve">nastavnice, zvanje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savjetnika 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>četiri</w:t>
      </w:r>
      <w:r w:rsidR="00A91331" w:rsidRPr="00DA08B1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t>nastavnika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>,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t xml:space="preserve"> u zvanje izvrsnog savjetnika jedna nastavnica.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 Ove š</w:t>
      </w:r>
      <w:r w:rsidR="00A91331" w:rsidRPr="00D401CC">
        <w:rPr>
          <w:rFonts w:asciiTheme="minorHAnsi" w:hAnsiTheme="minorHAnsi" w:cstheme="minorHAnsi"/>
          <w:sz w:val="22"/>
          <w:szCs w:val="22"/>
          <w:lang w:val="hr-HR"/>
        </w:rPr>
        <w:t>kolske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>god</w:t>
      </w:r>
      <w:r w:rsidR="00A91331"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ine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>očekuj</w:t>
      </w:r>
      <w:r w:rsidR="00A91331" w:rsidRPr="00D401CC">
        <w:rPr>
          <w:rFonts w:asciiTheme="minorHAnsi" w:hAnsiTheme="minorHAnsi" w:cstheme="minorHAnsi"/>
          <w:sz w:val="22"/>
          <w:szCs w:val="22"/>
          <w:lang w:val="hr-HR"/>
        </w:rPr>
        <w:t>u se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postup</w:t>
      </w:r>
      <w:r w:rsidR="00A91331" w:rsidRPr="00D401CC">
        <w:rPr>
          <w:rFonts w:asciiTheme="minorHAnsi" w:hAnsiTheme="minorHAnsi" w:cstheme="minorHAnsi"/>
          <w:sz w:val="22"/>
          <w:szCs w:val="22"/>
          <w:lang w:val="hr-HR"/>
        </w:rPr>
        <w:t>ci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za </w:t>
      </w:r>
      <w:r w:rsidR="00A91331"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promoviranje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nekoliko </w:t>
      </w:r>
      <w:r w:rsidR="008A3B98">
        <w:rPr>
          <w:rFonts w:asciiTheme="minorHAnsi" w:hAnsiTheme="minorHAnsi" w:cstheme="minorHAnsi"/>
          <w:sz w:val="22"/>
          <w:szCs w:val="22"/>
          <w:lang w:val="hr-HR"/>
        </w:rPr>
        <w:t>nastavnika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za zvanje mentora. </w:t>
      </w:r>
    </w:p>
    <w:p w14:paraId="07B5E391" w14:textId="59D717CB" w:rsidR="00052EDD" w:rsidRPr="00D401CC" w:rsidRDefault="00052EDD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401CC">
        <w:rPr>
          <w:rFonts w:asciiTheme="minorHAnsi" w:hAnsiTheme="minorHAnsi" w:cstheme="minorHAnsi"/>
          <w:sz w:val="22"/>
          <w:szCs w:val="22"/>
          <w:lang w:val="hr-HR"/>
        </w:rPr>
        <w:t>Veliku pažnju škola posvećuje stručnom usavršavanju djelatnika te ih u skladu s mogućnostima nastoji redovito upućivati na seminare i stručna usavršavanja.</w:t>
      </w:r>
    </w:p>
    <w:p w14:paraId="5DDCEE84" w14:textId="77777777" w:rsidR="00052EDD" w:rsidRPr="00D401CC" w:rsidRDefault="00052EDD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Sukladno </w:t>
      </w:r>
      <w:r w:rsidRPr="00D401CC">
        <w:rPr>
          <w:rFonts w:asciiTheme="minorHAnsi" w:hAnsiTheme="minorHAnsi" w:cstheme="minorHAnsi"/>
          <w:i/>
          <w:sz w:val="22"/>
          <w:szCs w:val="22"/>
        </w:rPr>
        <w:t>Pravilniku o napredovanju učitelja, nastavnika, stručnih suradnika i ravnatelja u osnovnim i srednjim školama i učeničkim domovima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(“Narodne novine” br 68/2019) naša škola redovno prati rad nastavnika i stručnih suradnika te ih predlaže za napredovanja u zvanja.</w:t>
      </w:r>
    </w:p>
    <w:p w14:paraId="7FB71923" w14:textId="1F43A344" w:rsidR="00052EDD" w:rsidRDefault="00052EDD" w:rsidP="005322BA">
      <w:pPr>
        <w:tabs>
          <w:tab w:val="left" w:pos="5580"/>
        </w:tabs>
        <w:jc w:val="both"/>
        <w:rPr>
          <w:rFonts w:asciiTheme="minorHAnsi" w:hAnsiTheme="minorHAnsi" w:cstheme="minorHAnsi"/>
          <w:b/>
          <w:i/>
          <w:sz w:val="22"/>
          <w:szCs w:val="22"/>
          <w:lang w:val="hr-HR"/>
        </w:rPr>
      </w:pPr>
    </w:p>
    <w:p w14:paraId="00DB3795" w14:textId="77777777" w:rsidR="00B31AF5" w:rsidRPr="00B31AF5" w:rsidRDefault="00B31AF5" w:rsidP="005322BA">
      <w:pPr>
        <w:tabs>
          <w:tab w:val="left" w:pos="5580"/>
        </w:tabs>
        <w:jc w:val="both"/>
        <w:rPr>
          <w:rFonts w:asciiTheme="minorHAnsi" w:hAnsiTheme="minorHAnsi" w:cstheme="minorHAnsi"/>
          <w:b/>
          <w:iCs/>
          <w:sz w:val="22"/>
          <w:szCs w:val="22"/>
          <w:lang w:val="hr-HR"/>
        </w:rPr>
      </w:pPr>
    </w:p>
    <w:p w14:paraId="2E4C5617" w14:textId="70EDE238" w:rsidR="00052EDD" w:rsidRPr="00D54AD1" w:rsidRDefault="005322BA" w:rsidP="00D401CC">
      <w:pPr>
        <w:pStyle w:val="Naslov3"/>
      </w:pPr>
      <w:bookmarkStart w:id="23" w:name="_Toc148004205"/>
      <w:r>
        <w:rPr>
          <w:lang w:val="hr-HR"/>
        </w:rPr>
        <w:t>8</w:t>
      </w:r>
      <w:r w:rsidR="00052EDD" w:rsidRPr="00D54AD1">
        <w:t>.</w:t>
      </w:r>
      <w:r w:rsidR="00207A11">
        <w:t>6</w:t>
      </w:r>
      <w:r w:rsidR="00052EDD" w:rsidRPr="00D54AD1">
        <w:t>.</w:t>
      </w:r>
      <w:r w:rsidR="00D401CC" w:rsidRPr="00D54AD1">
        <w:t>1</w:t>
      </w:r>
      <w:r w:rsidR="00052EDD" w:rsidRPr="00D54AD1">
        <w:t>. Nastavnici promovirani u zvanja</w:t>
      </w:r>
      <w:bookmarkEnd w:id="23"/>
      <w:r w:rsidR="00052EDD" w:rsidRPr="00D54AD1">
        <w:tab/>
      </w:r>
    </w:p>
    <w:p w14:paraId="418F8C4B" w14:textId="77777777" w:rsidR="00052EDD" w:rsidRPr="00635A98" w:rsidRDefault="00052EDD" w:rsidP="00052EDD">
      <w:pPr>
        <w:rPr>
          <w:sz w:val="22"/>
          <w:lang w:val="hr-HR"/>
        </w:rPr>
      </w:pPr>
    </w:p>
    <w:tbl>
      <w:tblPr>
        <w:tblStyle w:val="Reetkatablice1"/>
        <w:tblW w:w="0" w:type="auto"/>
        <w:tblLayout w:type="fixed"/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052EDD" w:rsidRPr="00D54AD1" w14:paraId="2FF5CDDA" w14:textId="77777777" w:rsidTr="00E56344">
        <w:trPr>
          <w:trHeight w:val="410"/>
        </w:trPr>
        <w:tc>
          <w:tcPr>
            <w:tcW w:w="2840" w:type="dxa"/>
          </w:tcPr>
          <w:p w14:paraId="3B05EE37" w14:textId="77777777" w:rsidR="00052EDD" w:rsidRPr="00D54AD1" w:rsidRDefault="00052EDD" w:rsidP="004E5281">
            <w:pPr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/>
                <w:bCs/>
                <w:lang w:val="hr-HR"/>
              </w:rPr>
              <w:t>Profesor</w:t>
            </w:r>
          </w:p>
        </w:tc>
        <w:tc>
          <w:tcPr>
            <w:tcW w:w="2841" w:type="dxa"/>
          </w:tcPr>
          <w:p w14:paraId="6D908D11" w14:textId="77777777" w:rsidR="00052EDD" w:rsidRPr="00D54AD1" w:rsidRDefault="00052EDD" w:rsidP="004E5281">
            <w:pPr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/>
                <w:bCs/>
                <w:lang w:val="hr-HR"/>
              </w:rPr>
              <w:t>Zanimanje</w:t>
            </w:r>
          </w:p>
        </w:tc>
        <w:tc>
          <w:tcPr>
            <w:tcW w:w="2841" w:type="dxa"/>
          </w:tcPr>
          <w:p w14:paraId="5D80C441" w14:textId="77777777" w:rsidR="00052EDD" w:rsidRPr="00D54AD1" w:rsidRDefault="00052EDD" w:rsidP="004E5281">
            <w:pPr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/>
                <w:bCs/>
                <w:lang w:val="hr-HR"/>
              </w:rPr>
              <w:t>Zvanje</w:t>
            </w:r>
          </w:p>
        </w:tc>
      </w:tr>
      <w:tr w:rsidR="00354C42" w:rsidRPr="00D54AD1" w14:paraId="3535755D" w14:textId="77777777" w:rsidTr="00E56344">
        <w:trPr>
          <w:trHeight w:val="410"/>
        </w:trPr>
        <w:tc>
          <w:tcPr>
            <w:tcW w:w="2840" w:type="dxa"/>
          </w:tcPr>
          <w:p w14:paraId="3D7D0BB5" w14:textId="49201334" w:rsidR="00354C42" w:rsidRPr="00D54AD1" w:rsidRDefault="00354C42" w:rsidP="00354C42">
            <w:pPr>
              <w:rPr>
                <w:rFonts w:asciiTheme="minorHAnsi" w:hAnsiTheme="minorHAnsi" w:cstheme="minorHAnsi"/>
                <w:b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Cs/>
                <w:lang w:val="hr-HR"/>
              </w:rPr>
              <w:t>Sanja Fabac</w:t>
            </w:r>
          </w:p>
        </w:tc>
        <w:tc>
          <w:tcPr>
            <w:tcW w:w="2841" w:type="dxa"/>
          </w:tcPr>
          <w:p w14:paraId="0136FEAB" w14:textId="6E8D9B9D" w:rsidR="00354C42" w:rsidRPr="00D54AD1" w:rsidRDefault="00354C42" w:rsidP="00354C42">
            <w:pPr>
              <w:rPr>
                <w:rFonts w:asciiTheme="minorHAnsi" w:hAnsiTheme="minorHAnsi" w:cstheme="minorHAnsi"/>
                <w:b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</w:t>
            </w:r>
            <w:r w:rsidRPr="00D54AD1">
              <w:rPr>
                <w:rFonts w:asciiTheme="minorHAnsi" w:hAnsiTheme="minorHAnsi" w:cstheme="minorHAnsi"/>
                <w:bCs/>
                <w:lang w:val="hr-HR"/>
              </w:rPr>
              <w:t xml:space="preserve"> biologije</w:t>
            </w:r>
          </w:p>
        </w:tc>
        <w:tc>
          <w:tcPr>
            <w:tcW w:w="2841" w:type="dxa"/>
          </w:tcPr>
          <w:p w14:paraId="35D4866B" w14:textId="67BFE854" w:rsidR="00354C42" w:rsidRPr="00D54AD1" w:rsidRDefault="004656CD" w:rsidP="00354C42">
            <w:pPr>
              <w:rPr>
                <w:rFonts w:asciiTheme="minorHAnsi" w:hAnsiTheme="minorHAnsi" w:cstheme="minorHAnsi"/>
                <w:b/>
                <w:bCs/>
                <w:lang w:val="hr-HR"/>
              </w:rPr>
            </w:pPr>
            <w:bookmarkStart w:id="24" w:name="_Hlk82815218"/>
            <w:r>
              <w:rPr>
                <w:rFonts w:asciiTheme="minorHAnsi" w:hAnsiTheme="minorHAnsi" w:cstheme="minorHAnsi"/>
                <w:bCs/>
                <w:lang w:val="hr-HR"/>
              </w:rPr>
              <w:t xml:space="preserve">prof. </w:t>
            </w:r>
            <w:r w:rsidR="00354C42">
              <w:rPr>
                <w:rFonts w:asciiTheme="minorHAnsi" w:hAnsiTheme="minorHAnsi" w:cstheme="minorHAnsi"/>
                <w:bCs/>
                <w:lang w:val="hr-HR"/>
              </w:rPr>
              <w:t>izvrsna s</w:t>
            </w:r>
            <w:r w:rsidR="00354C42" w:rsidRPr="00D54AD1">
              <w:rPr>
                <w:rFonts w:asciiTheme="minorHAnsi" w:hAnsiTheme="minorHAnsi" w:cstheme="minorHAnsi"/>
                <w:bCs/>
                <w:lang w:val="hr-HR"/>
              </w:rPr>
              <w:t>avjetnica</w:t>
            </w:r>
            <w:bookmarkEnd w:id="24"/>
          </w:p>
        </w:tc>
      </w:tr>
      <w:tr w:rsidR="00354C42" w:rsidRPr="00D54AD1" w14:paraId="09760036" w14:textId="77777777" w:rsidTr="00E56344">
        <w:trPr>
          <w:trHeight w:val="316"/>
        </w:trPr>
        <w:tc>
          <w:tcPr>
            <w:tcW w:w="2840" w:type="dxa"/>
          </w:tcPr>
          <w:p w14:paraId="03E6EEAE" w14:textId="77777777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Cs/>
                <w:lang w:val="hr-HR"/>
              </w:rPr>
              <w:t>Jadranka Duvančić</w:t>
            </w:r>
          </w:p>
        </w:tc>
        <w:tc>
          <w:tcPr>
            <w:tcW w:w="2841" w:type="dxa"/>
          </w:tcPr>
          <w:p w14:paraId="4D5F2B74" w14:textId="284A1BCC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</w:t>
            </w:r>
            <w:r w:rsidRPr="00D54AD1">
              <w:rPr>
                <w:rFonts w:asciiTheme="minorHAnsi" w:hAnsiTheme="minorHAnsi" w:cstheme="minorHAnsi"/>
                <w:bCs/>
                <w:lang w:val="hr-HR"/>
              </w:rPr>
              <w:t xml:space="preserve"> TZK</w:t>
            </w:r>
          </w:p>
        </w:tc>
        <w:tc>
          <w:tcPr>
            <w:tcW w:w="2841" w:type="dxa"/>
          </w:tcPr>
          <w:p w14:paraId="5712DB5A" w14:textId="1710496E" w:rsidR="00354C42" w:rsidRPr="00D54AD1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sa</w:t>
            </w:r>
            <w:r w:rsidR="00354C42" w:rsidRPr="00D54AD1">
              <w:rPr>
                <w:rFonts w:asciiTheme="minorHAnsi" w:hAnsiTheme="minorHAnsi" w:cstheme="minorHAnsi"/>
                <w:bCs/>
                <w:lang w:val="hr-HR"/>
              </w:rPr>
              <w:t>vjetni</w:t>
            </w:r>
            <w:r w:rsidR="00E27748">
              <w:rPr>
                <w:rFonts w:asciiTheme="minorHAnsi" w:hAnsiTheme="minorHAnsi" w:cstheme="minorHAnsi"/>
                <w:bCs/>
                <w:lang w:val="hr-HR"/>
              </w:rPr>
              <w:t>k</w:t>
            </w:r>
            <w:r w:rsidR="00354C42">
              <w:rPr>
                <w:rFonts w:asciiTheme="minorHAnsi" w:hAnsiTheme="minorHAnsi" w:cstheme="minorHAnsi"/>
                <w:bCs/>
                <w:lang w:val="hr-HR"/>
              </w:rPr>
              <w:t xml:space="preserve"> u trajnom zvanju</w:t>
            </w:r>
          </w:p>
        </w:tc>
      </w:tr>
      <w:tr w:rsidR="00354C42" w:rsidRPr="00D54AD1" w14:paraId="4E3A51E8" w14:textId="77777777" w:rsidTr="00E56344">
        <w:trPr>
          <w:trHeight w:val="330"/>
        </w:trPr>
        <w:tc>
          <w:tcPr>
            <w:tcW w:w="2840" w:type="dxa"/>
          </w:tcPr>
          <w:p w14:paraId="0EF2DC68" w14:textId="75A8278B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Cs/>
                <w:lang w:val="hr-HR"/>
              </w:rPr>
              <w:t>Igor Artić</w:t>
            </w:r>
          </w:p>
        </w:tc>
        <w:tc>
          <w:tcPr>
            <w:tcW w:w="2841" w:type="dxa"/>
          </w:tcPr>
          <w:p w14:paraId="15FE2B85" w14:textId="4F01F5F5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nastavnik</w:t>
            </w:r>
            <w:r w:rsidRPr="00D54AD1">
              <w:rPr>
                <w:rFonts w:asciiTheme="minorHAnsi" w:hAnsiTheme="minorHAnsi" w:cstheme="minorHAnsi"/>
                <w:bCs/>
                <w:lang w:val="hr-HR"/>
              </w:rPr>
              <w:t xml:space="preserve"> povijesti</w:t>
            </w:r>
          </w:p>
        </w:tc>
        <w:tc>
          <w:tcPr>
            <w:tcW w:w="2841" w:type="dxa"/>
          </w:tcPr>
          <w:p w14:paraId="52D84776" w14:textId="52196BB5" w:rsidR="00354C42" w:rsidRPr="00D54AD1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sa</w:t>
            </w:r>
            <w:r w:rsidR="00354C42" w:rsidRPr="00D54AD1">
              <w:rPr>
                <w:rFonts w:asciiTheme="minorHAnsi" w:hAnsiTheme="minorHAnsi" w:cstheme="minorHAnsi"/>
                <w:bCs/>
                <w:lang w:val="hr-HR"/>
              </w:rPr>
              <w:t>vjetnik</w:t>
            </w:r>
          </w:p>
        </w:tc>
      </w:tr>
      <w:tr w:rsidR="00354C42" w:rsidRPr="00D54AD1" w14:paraId="1391961D" w14:textId="77777777" w:rsidTr="00E56344">
        <w:trPr>
          <w:trHeight w:val="330"/>
        </w:trPr>
        <w:tc>
          <w:tcPr>
            <w:tcW w:w="2840" w:type="dxa"/>
          </w:tcPr>
          <w:p w14:paraId="2F4419D1" w14:textId="7B59FF3F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Cs/>
                <w:lang w:val="hr-HR"/>
              </w:rPr>
              <w:t xml:space="preserve">Ana Bjeliš </w:t>
            </w:r>
          </w:p>
        </w:tc>
        <w:tc>
          <w:tcPr>
            <w:tcW w:w="2841" w:type="dxa"/>
          </w:tcPr>
          <w:p w14:paraId="629F4136" w14:textId="46A21F8E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</w:t>
            </w:r>
            <w:r w:rsidRPr="00D54AD1">
              <w:rPr>
                <w:rFonts w:asciiTheme="minorHAnsi" w:hAnsiTheme="minorHAnsi" w:cstheme="minorHAnsi"/>
                <w:bCs/>
                <w:lang w:val="hr-HR"/>
              </w:rPr>
              <w:t xml:space="preserve"> njemačkog jezika</w:t>
            </w:r>
          </w:p>
        </w:tc>
        <w:tc>
          <w:tcPr>
            <w:tcW w:w="2841" w:type="dxa"/>
          </w:tcPr>
          <w:p w14:paraId="1295B01A" w14:textId="2CD7EFBB" w:rsidR="00354C42" w:rsidRPr="00D54AD1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s</w:t>
            </w:r>
            <w:r w:rsidR="00354C42" w:rsidRPr="00D54AD1">
              <w:rPr>
                <w:rFonts w:asciiTheme="minorHAnsi" w:hAnsiTheme="minorHAnsi" w:cstheme="minorHAnsi"/>
                <w:bCs/>
                <w:lang w:val="hr-HR"/>
              </w:rPr>
              <w:t>avjetni</w:t>
            </w:r>
            <w:r w:rsidR="00E27748">
              <w:rPr>
                <w:rFonts w:asciiTheme="minorHAnsi" w:hAnsiTheme="minorHAnsi" w:cstheme="minorHAnsi"/>
                <w:bCs/>
                <w:lang w:val="hr-HR"/>
              </w:rPr>
              <w:t>k</w:t>
            </w:r>
          </w:p>
        </w:tc>
      </w:tr>
      <w:tr w:rsidR="00354C42" w:rsidRPr="00D54AD1" w14:paraId="6A501C50" w14:textId="77777777" w:rsidTr="00E56344">
        <w:trPr>
          <w:trHeight w:val="330"/>
        </w:trPr>
        <w:tc>
          <w:tcPr>
            <w:tcW w:w="2840" w:type="dxa"/>
          </w:tcPr>
          <w:p w14:paraId="533880A5" w14:textId="4C299734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 w:rsidRPr="00D54AD1">
              <w:rPr>
                <w:rFonts w:asciiTheme="minorHAnsi" w:hAnsiTheme="minorHAnsi" w:cstheme="minorHAnsi"/>
                <w:bCs/>
                <w:lang w:val="hr-HR"/>
              </w:rPr>
              <w:t>Suzana Matković</w:t>
            </w:r>
          </w:p>
        </w:tc>
        <w:tc>
          <w:tcPr>
            <w:tcW w:w="2841" w:type="dxa"/>
          </w:tcPr>
          <w:p w14:paraId="39AC16EE" w14:textId="729A8712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</w:t>
            </w:r>
            <w:r w:rsidRPr="00D54AD1">
              <w:rPr>
                <w:rFonts w:asciiTheme="minorHAnsi" w:hAnsiTheme="minorHAnsi" w:cstheme="minorHAnsi"/>
                <w:bCs/>
                <w:lang w:val="hr-HR"/>
              </w:rPr>
              <w:t xml:space="preserve"> njemačkog jezika</w:t>
            </w:r>
          </w:p>
        </w:tc>
        <w:tc>
          <w:tcPr>
            <w:tcW w:w="2841" w:type="dxa"/>
          </w:tcPr>
          <w:p w14:paraId="19F86BE6" w14:textId="377FC5E2" w:rsidR="00354C42" w:rsidRPr="00D54AD1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s</w:t>
            </w:r>
            <w:r w:rsidR="00354C42" w:rsidRPr="00D54AD1">
              <w:rPr>
                <w:rFonts w:asciiTheme="minorHAnsi" w:hAnsiTheme="minorHAnsi" w:cstheme="minorHAnsi"/>
                <w:bCs/>
                <w:lang w:val="hr-HR"/>
              </w:rPr>
              <w:t>avjetni</w:t>
            </w:r>
            <w:r w:rsidR="00E27748">
              <w:rPr>
                <w:rFonts w:asciiTheme="minorHAnsi" w:hAnsiTheme="minorHAnsi" w:cstheme="minorHAnsi"/>
                <w:bCs/>
                <w:lang w:val="hr-HR"/>
              </w:rPr>
              <w:t>k</w:t>
            </w:r>
          </w:p>
        </w:tc>
      </w:tr>
      <w:tr w:rsidR="00354C42" w:rsidRPr="00D54AD1" w14:paraId="7602FD43" w14:textId="77777777" w:rsidTr="00E56344">
        <w:trPr>
          <w:trHeight w:val="330"/>
        </w:trPr>
        <w:tc>
          <w:tcPr>
            <w:tcW w:w="2840" w:type="dxa"/>
          </w:tcPr>
          <w:p w14:paraId="1E5B0706" w14:textId="482CC863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Korana Marušić</w:t>
            </w:r>
          </w:p>
        </w:tc>
        <w:tc>
          <w:tcPr>
            <w:tcW w:w="2841" w:type="dxa"/>
          </w:tcPr>
          <w:p w14:paraId="2529427B" w14:textId="530DD895" w:rsidR="00354C42" w:rsidRPr="00D54AD1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 kemije</w:t>
            </w:r>
          </w:p>
        </w:tc>
        <w:tc>
          <w:tcPr>
            <w:tcW w:w="2841" w:type="dxa"/>
          </w:tcPr>
          <w:p w14:paraId="3AE81F3B" w14:textId="3CC13F2E" w:rsidR="00354C42" w:rsidRPr="00D54AD1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m</w:t>
            </w:r>
            <w:r w:rsidR="00354C42">
              <w:rPr>
                <w:rFonts w:asciiTheme="minorHAnsi" w:hAnsiTheme="minorHAnsi" w:cstheme="minorHAnsi"/>
                <w:bCs/>
                <w:lang w:val="hr-HR"/>
              </w:rPr>
              <w:t>entor</w:t>
            </w:r>
          </w:p>
        </w:tc>
      </w:tr>
      <w:tr w:rsidR="00354C42" w:rsidRPr="00D54AD1" w14:paraId="05AB3E4F" w14:textId="77777777" w:rsidTr="00E56344">
        <w:trPr>
          <w:trHeight w:val="330"/>
        </w:trPr>
        <w:tc>
          <w:tcPr>
            <w:tcW w:w="2840" w:type="dxa"/>
          </w:tcPr>
          <w:p w14:paraId="02EB3973" w14:textId="553DD8B6" w:rsidR="00354C42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Tihana Magaš</w:t>
            </w:r>
          </w:p>
        </w:tc>
        <w:tc>
          <w:tcPr>
            <w:tcW w:w="2841" w:type="dxa"/>
          </w:tcPr>
          <w:p w14:paraId="1507A6BB" w14:textId="74858F45" w:rsidR="00354C42" w:rsidRDefault="00354C42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 povijesti</w:t>
            </w:r>
          </w:p>
        </w:tc>
        <w:tc>
          <w:tcPr>
            <w:tcW w:w="2841" w:type="dxa"/>
          </w:tcPr>
          <w:p w14:paraId="6193FF05" w14:textId="4E3738FE" w:rsidR="00354C42" w:rsidRDefault="002051BC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m</w:t>
            </w:r>
            <w:r w:rsidR="00354C42">
              <w:rPr>
                <w:rFonts w:asciiTheme="minorHAnsi" w:hAnsiTheme="minorHAnsi" w:cstheme="minorHAnsi"/>
                <w:bCs/>
                <w:lang w:val="hr-HR"/>
              </w:rPr>
              <w:t>entor</w:t>
            </w:r>
          </w:p>
        </w:tc>
      </w:tr>
      <w:tr w:rsidR="004656CD" w:rsidRPr="00D54AD1" w14:paraId="35F20036" w14:textId="77777777" w:rsidTr="00E56344">
        <w:trPr>
          <w:trHeight w:val="330"/>
        </w:trPr>
        <w:tc>
          <w:tcPr>
            <w:tcW w:w="2840" w:type="dxa"/>
          </w:tcPr>
          <w:p w14:paraId="1FF2328A" w14:textId="5817F259" w:rsidR="004656CD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Daria Gospodnetić</w:t>
            </w:r>
          </w:p>
        </w:tc>
        <w:tc>
          <w:tcPr>
            <w:tcW w:w="2841" w:type="dxa"/>
          </w:tcPr>
          <w:p w14:paraId="2989980C" w14:textId="1CB2B533" w:rsidR="004656CD" w:rsidRDefault="004656CD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nastavnica hrvatskog jezika</w:t>
            </w:r>
          </w:p>
        </w:tc>
        <w:tc>
          <w:tcPr>
            <w:tcW w:w="2841" w:type="dxa"/>
          </w:tcPr>
          <w:p w14:paraId="1E9ADBE1" w14:textId="5903C2B5" w:rsidR="004656CD" w:rsidRDefault="002051BC" w:rsidP="00354C42">
            <w:pPr>
              <w:rPr>
                <w:rFonts w:asciiTheme="minorHAnsi" w:hAnsiTheme="minorHAnsi" w:cstheme="minorHAnsi"/>
                <w:bCs/>
                <w:lang w:val="hr-HR"/>
              </w:rPr>
            </w:pPr>
            <w:r>
              <w:rPr>
                <w:rFonts w:asciiTheme="minorHAnsi" w:hAnsiTheme="minorHAnsi" w:cstheme="minorHAnsi"/>
                <w:bCs/>
                <w:lang w:val="hr-HR"/>
              </w:rPr>
              <w:t>prof. m</w:t>
            </w:r>
            <w:r w:rsidR="004656CD">
              <w:rPr>
                <w:rFonts w:asciiTheme="minorHAnsi" w:hAnsiTheme="minorHAnsi" w:cstheme="minorHAnsi"/>
                <w:bCs/>
                <w:lang w:val="hr-HR"/>
              </w:rPr>
              <w:t>entor</w:t>
            </w:r>
          </w:p>
        </w:tc>
      </w:tr>
    </w:tbl>
    <w:p w14:paraId="22B9D671" w14:textId="77777777" w:rsidR="00D401CC" w:rsidRPr="00D401CC" w:rsidRDefault="00D401CC" w:rsidP="00D401CC">
      <w:pPr>
        <w:rPr>
          <w:lang w:val="hr-HR"/>
        </w:rPr>
      </w:pPr>
    </w:p>
    <w:p w14:paraId="00CB93B0" w14:textId="77777777" w:rsidR="00D401CC" w:rsidRDefault="00D401CC" w:rsidP="00D401CC">
      <w:pPr>
        <w:pStyle w:val="Naslov3"/>
      </w:pPr>
    </w:p>
    <w:p w14:paraId="79823E72" w14:textId="07CCCDB2" w:rsidR="00052EDD" w:rsidRPr="00D54AD1" w:rsidRDefault="005322BA" w:rsidP="00D54AD1">
      <w:pPr>
        <w:pStyle w:val="Naslov3"/>
      </w:pPr>
      <w:bookmarkStart w:id="25" w:name="_Toc148004206"/>
      <w:r w:rsidRPr="00D54AD1">
        <w:t>8</w:t>
      </w:r>
      <w:r w:rsidR="00052EDD" w:rsidRPr="00D54AD1">
        <w:t>.</w:t>
      </w:r>
      <w:r w:rsidR="00207A11">
        <w:t>6</w:t>
      </w:r>
      <w:r w:rsidR="00052EDD" w:rsidRPr="00D54AD1">
        <w:t>.</w:t>
      </w:r>
      <w:r w:rsidR="00D401CC" w:rsidRPr="00D54AD1">
        <w:t>2</w:t>
      </w:r>
      <w:r w:rsidR="00052EDD" w:rsidRPr="00D54AD1">
        <w:t>. Početnici</w:t>
      </w:r>
      <w:bookmarkEnd w:id="25"/>
    </w:p>
    <w:p w14:paraId="14A28D62" w14:textId="77777777" w:rsidR="00052EDD" w:rsidRPr="00635A98" w:rsidRDefault="00052EDD" w:rsidP="00052EDD">
      <w:pPr>
        <w:jc w:val="both"/>
        <w:rPr>
          <w:rFonts w:ascii="Arial" w:hAnsi="Arial"/>
          <w:sz w:val="22"/>
          <w:lang w:val="hr-HR"/>
        </w:rPr>
      </w:pPr>
    </w:p>
    <w:p w14:paraId="3B16A6B8" w14:textId="448484F8" w:rsidR="00052EDD" w:rsidRPr="00D401CC" w:rsidRDefault="00052EDD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D401CC">
        <w:rPr>
          <w:rFonts w:asciiTheme="minorHAnsi" w:hAnsiTheme="minorHAnsi" w:cstheme="minorHAnsi"/>
          <w:sz w:val="22"/>
          <w:szCs w:val="22"/>
          <w:lang w:val="hr-HR"/>
        </w:rPr>
        <w:t>Pedagoška služba u skladu s Pravilnikom o polaganju stručnog ispita učitelja i stručnih suradnika u osnovnom i srednjem školstvu (“Narodne novine” 88/03) permanentno prati i pruža stručnu pomoć nastavnicima – početnicima</w:t>
      </w:r>
      <w:r w:rsidRPr="00D401CC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.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U školi 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je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A31FB5">
        <w:rPr>
          <w:rFonts w:asciiTheme="minorHAnsi" w:hAnsiTheme="minorHAnsi" w:cstheme="minorHAnsi"/>
          <w:sz w:val="22"/>
          <w:szCs w:val="22"/>
          <w:lang w:val="hr-HR"/>
        </w:rPr>
        <w:t>u šk. godini</w:t>
      </w:r>
      <w:r w:rsidR="00A131C1">
        <w:rPr>
          <w:rFonts w:asciiTheme="minorHAnsi" w:hAnsiTheme="minorHAnsi" w:cstheme="minorHAnsi"/>
          <w:sz w:val="22"/>
          <w:szCs w:val="22"/>
          <w:lang w:val="hr-HR"/>
        </w:rPr>
        <w:t xml:space="preserve"> 202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>3</w:t>
      </w:r>
      <w:r w:rsidR="00A131C1">
        <w:rPr>
          <w:rFonts w:asciiTheme="minorHAnsi" w:hAnsiTheme="minorHAnsi" w:cstheme="minorHAnsi"/>
          <w:sz w:val="22"/>
          <w:szCs w:val="22"/>
          <w:lang w:val="hr-HR"/>
        </w:rPr>
        <w:t>./202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>4</w:t>
      </w:r>
      <w:r w:rsidR="00A131C1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>zaposlen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 xml:space="preserve"> je jedan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>nastavni</w:t>
      </w:r>
      <w:r w:rsidR="00FF5BE9">
        <w:rPr>
          <w:rFonts w:asciiTheme="minorHAnsi" w:hAnsiTheme="minorHAnsi" w:cstheme="minorHAnsi"/>
          <w:sz w:val="22"/>
          <w:szCs w:val="22"/>
          <w:lang w:val="hr-HR"/>
        </w:rPr>
        <w:t>k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– početni</w:t>
      </w:r>
      <w:r w:rsidR="007E7537">
        <w:rPr>
          <w:rFonts w:asciiTheme="minorHAnsi" w:hAnsiTheme="minorHAnsi" w:cstheme="minorHAnsi"/>
          <w:sz w:val="22"/>
          <w:szCs w:val="22"/>
          <w:lang w:val="hr-HR"/>
        </w:rPr>
        <w:t>k</w:t>
      </w:r>
      <w:r w:rsidR="002051BC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A131C1">
        <w:rPr>
          <w:rFonts w:asciiTheme="minorHAnsi" w:hAnsiTheme="minorHAnsi" w:cstheme="minorHAnsi"/>
          <w:sz w:val="22"/>
          <w:szCs w:val="22"/>
          <w:lang w:val="hr-HR"/>
        </w:rPr>
        <w:t xml:space="preserve">i jedan nastavnik – pripravnik 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>koj</w:t>
      </w:r>
      <w:r w:rsidR="007E7537">
        <w:rPr>
          <w:rFonts w:asciiTheme="minorHAnsi" w:hAnsiTheme="minorHAnsi" w:cstheme="minorHAnsi"/>
          <w:sz w:val="22"/>
          <w:szCs w:val="22"/>
          <w:lang w:val="hr-HR"/>
        </w:rPr>
        <w:t>i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su prijavljen</w:t>
      </w:r>
      <w:r w:rsidR="007E7537">
        <w:rPr>
          <w:rFonts w:asciiTheme="minorHAnsi" w:hAnsiTheme="minorHAnsi" w:cstheme="minorHAnsi"/>
          <w:sz w:val="22"/>
          <w:szCs w:val="22"/>
          <w:lang w:val="hr-HR"/>
        </w:rPr>
        <w:t>i</w:t>
      </w:r>
      <w:r w:rsidRPr="00D401CC">
        <w:rPr>
          <w:rFonts w:asciiTheme="minorHAnsi" w:hAnsiTheme="minorHAnsi" w:cstheme="minorHAnsi"/>
          <w:sz w:val="22"/>
          <w:szCs w:val="22"/>
          <w:lang w:val="hr-HR"/>
        </w:rPr>
        <w:t xml:space="preserve"> za proces uvođenja i pripremaju se za polaganje stručnog ispita. </w:t>
      </w:r>
    </w:p>
    <w:p w14:paraId="6F06AA92" w14:textId="28CAB1F8" w:rsidR="00052EDD" w:rsidRDefault="00052EDD" w:rsidP="00052EDD">
      <w:pPr>
        <w:jc w:val="both"/>
        <w:rPr>
          <w:b/>
          <w:sz w:val="24"/>
          <w:szCs w:val="24"/>
          <w:lang w:val="hr-HR"/>
        </w:rPr>
      </w:pPr>
    </w:p>
    <w:p w14:paraId="031A33B7" w14:textId="77777777" w:rsidR="00E56344" w:rsidRDefault="00E56344" w:rsidP="00052EDD">
      <w:pPr>
        <w:jc w:val="both"/>
        <w:rPr>
          <w:b/>
          <w:sz w:val="24"/>
          <w:szCs w:val="24"/>
          <w:lang w:val="hr-HR"/>
        </w:rPr>
      </w:pPr>
    </w:p>
    <w:p w14:paraId="026C2417" w14:textId="4846907C" w:rsidR="00EB3878" w:rsidRDefault="003A7E03" w:rsidP="003A7E03">
      <w:pPr>
        <w:pStyle w:val="Naslov3"/>
        <w:rPr>
          <w:lang w:val="hr-HR"/>
        </w:rPr>
      </w:pPr>
      <w:bookmarkStart w:id="26" w:name="_Toc148004207"/>
      <w:r>
        <w:rPr>
          <w:lang w:val="hr-HR"/>
        </w:rPr>
        <w:t xml:space="preserve">8.6.3.  Organizacija  polaganja </w:t>
      </w:r>
      <w:r w:rsidR="00CF64CF">
        <w:rPr>
          <w:lang w:val="hr-HR"/>
        </w:rPr>
        <w:t>stručnih</w:t>
      </w:r>
      <w:r>
        <w:rPr>
          <w:lang w:val="hr-HR"/>
        </w:rPr>
        <w:t xml:space="preserve"> ispita</w:t>
      </w:r>
      <w:bookmarkEnd w:id="26"/>
    </w:p>
    <w:p w14:paraId="16F6B857" w14:textId="71B9FD15" w:rsidR="003A7E03" w:rsidRDefault="003A7E03" w:rsidP="003A7E03">
      <w:pPr>
        <w:rPr>
          <w:lang w:val="hr-HR"/>
        </w:rPr>
      </w:pPr>
    </w:p>
    <w:p w14:paraId="072F0013" w14:textId="7D1CD8F8" w:rsidR="003A7E03" w:rsidRPr="003A7E03" w:rsidRDefault="003A7E03" w:rsidP="00104A5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Gimnazija Vladimira Nazora je sjedište ispitnog povjerens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>tva za polaganje stručnih ispita i</w:t>
      </w:r>
      <w:r w:rsidR="00CF64CF">
        <w:rPr>
          <w:rFonts w:asciiTheme="minorHAnsi" w:hAnsiTheme="minorHAnsi" w:cstheme="minorHAnsi"/>
          <w:sz w:val="22"/>
          <w:szCs w:val="22"/>
          <w:lang w:val="hr-HR"/>
        </w:rPr>
        <w:t>z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CF64CF" w:rsidRPr="00405766">
        <w:rPr>
          <w:rFonts w:asciiTheme="minorHAnsi" w:hAnsiTheme="minorHAnsi" w:cstheme="minorHAnsi"/>
          <w:b/>
          <w:bCs/>
          <w:sz w:val="22"/>
          <w:szCs w:val="22"/>
          <w:lang w:val="hr-HR"/>
        </w:rPr>
        <w:t>hrvatskog</w:t>
      </w:r>
      <w:r w:rsidR="00104A53" w:rsidRPr="00405766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jezika</w:t>
      </w:r>
      <w:r w:rsidR="00405766" w:rsidRPr="00405766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, </w:t>
      </w:r>
      <w:r w:rsidR="00104A53" w:rsidRPr="00405766">
        <w:rPr>
          <w:rFonts w:asciiTheme="minorHAnsi" w:hAnsiTheme="minorHAnsi" w:cstheme="minorHAnsi"/>
          <w:b/>
          <w:bCs/>
          <w:sz w:val="22"/>
          <w:szCs w:val="22"/>
          <w:lang w:val="hr-HR"/>
        </w:rPr>
        <w:t>geografije</w:t>
      </w:r>
      <w:r w:rsidR="00405766" w:rsidRPr="00405766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i biologije</w:t>
      </w:r>
      <w:r w:rsidR="0040576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2A6537">
        <w:rPr>
          <w:rFonts w:asciiTheme="minorHAnsi" w:hAnsiTheme="minorHAnsi" w:cstheme="minorHAnsi"/>
          <w:sz w:val="22"/>
          <w:szCs w:val="22"/>
          <w:lang w:val="hr-HR"/>
        </w:rPr>
        <w:t xml:space="preserve"> za srednje škole.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 xml:space="preserve"> Ispiti se održavaju prema rokovima utvrđenim od strane AZOO  </w:t>
      </w:r>
      <w:r w:rsidR="00104A53" w:rsidRPr="00104A53">
        <w:rPr>
          <w:rFonts w:asciiTheme="minorHAnsi" w:hAnsiTheme="minorHAnsi" w:cstheme="minorHAnsi"/>
          <w:sz w:val="22"/>
          <w:szCs w:val="22"/>
          <w:lang w:val="hr-HR"/>
        </w:rPr>
        <w:t>od 10. veljače do 10. travnja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 xml:space="preserve"> i </w:t>
      </w:r>
      <w:r w:rsidR="00104A53" w:rsidRPr="00104A53">
        <w:rPr>
          <w:rFonts w:asciiTheme="minorHAnsi" w:hAnsiTheme="minorHAnsi" w:cstheme="minorHAnsi"/>
          <w:sz w:val="22"/>
          <w:szCs w:val="22"/>
          <w:lang w:val="hr-HR"/>
        </w:rPr>
        <w:t>od 10. listopada do 10. prosinca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>, a u dogovoru s predmetnim višim savjetnicama.</w:t>
      </w:r>
    </w:p>
    <w:p w14:paraId="3C144C25" w14:textId="38A00789" w:rsidR="003A7E03" w:rsidRDefault="003A7E03" w:rsidP="003A7E03">
      <w:pPr>
        <w:rPr>
          <w:lang w:val="hr-HR"/>
        </w:rPr>
      </w:pPr>
    </w:p>
    <w:p w14:paraId="6E4DEAA8" w14:textId="3010BA6E" w:rsidR="008A3B98" w:rsidRDefault="008A3B98" w:rsidP="003A7E03">
      <w:pPr>
        <w:rPr>
          <w:lang w:val="hr-HR"/>
        </w:rPr>
      </w:pPr>
    </w:p>
    <w:p w14:paraId="0648E36A" w14:textId="38ECC972" w:rsidR="002D3B35" w:rsidRPr="003A7E03" w:rsidRDefault="002D3B35" w:rsidP="003A7E03">
      <w:pPr>
        <w:rPr>
          <w:lang w:val="hr-HR"/>
        </w:rPr>
      </w:pPr>
    </w:p>
    <w:p w14:paraId="6D16084B" w14:textId="77777777" w:rsidR="00EB3878" w:rsidRPr="00CC029E" w:rsidRDefault="00EB3878" w:rsidP="00CC029E">
      <w:pPr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</w:p>
    <w:p w14:paraId="0072F28C" w14:textId="77777777" w:rsidR="009C71F3" w:rsidRDefault="00CC029E" w:rsidP="009C71F3">
      <w:pPr>
        <w:pStyle w:val="Naslov1"/>
      </w:pPr>
      <w:bookmarkStart w:id="27" w:name="_Toc148004208"/>
      <w:r w:rsidRPr="00D54AD1">
        <w:lastRenderedPageBreak/>
        <w:t>9. DRŽAVNA MATURA</w:t>
      </w:r>
      <w:bookmarkEnd w:id="27"/>
    </w:p>
    <w:p w14:paraId="3A2EECE9" w14:textId="77777777" w:rsidR="009C71F3" w:rsidRDefault="009C71F3" w:rsidP="009C71F3">
      <w:pPr>
        <w:pStyle w:val="Naslov1"/>
      </w:pPr>
    </w:p>
    <w:p w14:paraId="7C9BAAC7" w14:textId="664E5786" w:rsidR="00CC029E" w:rsidRPr="00FC23D6" w:rsidRDefault="00CC029E" w:rsidP="00FC23D6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Na kraju 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 xml:space="preserve">gimnazijskog 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>obrazovanja učenici polažu državnu  maturu. Ministarstvo znanost</w:t>
      </w:r>
      <w:r w:rsidR="00104A53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>i obrazovanja propisuje uvjete, način i postupak polaganja mature</w:t>
      </w:r>
      <w:r w:rsidR="00CF64CF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>Državna</w:t>
      </w:r>
      <w:r w:rsidRPr="009C71F3">
        <w:rPr>
          <w:rFonts w:asciiTheme="minorHAnsi" w:hAnsiTheme="minorHAnsi" w:cstheme="minorHAnsi"/>
          <w:sz w:val="22"/>
          <w:szCs w:val="22"/>
        </w:rPr>
        <w:t xml:space="preserve"> matura se provodi sukladno Pravilniku o polaganju državne mature</w:t>
      </w:r>
      <w:r w:rsidR="00CF64CF" w:rsidRPr="00CF64CF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CF64CF">
        <w:rPr>
          <w:rFonts w:asciiTheme="minorHAnsi" w:hAnsiTheme="minorHAnsi" w:cstheme="minorHAnsi"/>
          <w:sz w:val="22"/>
          <w:szCs w:val="22"/>
          <w:lang w:val="hr-HR"/>
        </w:rPr>
        <w:t xml:space="preserve">(NN. </w:t>
      </w:r>
      <w:r w:rsidR="00405766">
        <w:rPr>
          <w:rFonts w:asciiTheme="minorHAnsi" w:hAnsiTheme="minorHAnsi" w:cstheme="minorHAnsi"/>
          <w:sz w:val="22"/>
          <w:szCs w:val="22"/>
          <w:lang w:val="hr-HR"/>
        </w:rPr>
        <w:t>53/21</w:t>
      </w:r>
      <w:r w:rsidR="00CF64CF">
        <w:rPr>
          <w:rFonts w:asciiTheme="minorHAnsi" w:hAnsiTheme="minorHAnsi" w:cstheme="minorHAnsi"/>
          <w:sz w:val="22"/>
          <w:szCs w:val="22"/>
          <w:lang w:val="hr-HR"/>
        </w:rPr>
        <w:t xml:space="preserve">) </w:t>
      </w:r>
      <w:r w:rsidRPr="009C71F3">
        <w:rPr>
          <w:rFonts w:asciiTheme="minorHAnsi" w:hAnsiTheme="minorHAnsi" w:cstheme="minorHAnsi"/>
          <w:sz w:val="22"/>
          <w:szCs w:val="22"/>
        </w:rPr>
        <w:t xml:space="preserve"> te Kalendaru polaganja ispita državne mature u šk. god. 202</w:t>
      </w:r>
      <w:r w:rsidR="00405766">
        <w:rPr>
          <w:rFonts w:asciiTheme="minorHAnsi" w:hAnsiTheme="minorHAnsi" w:cstheme="minorHAnsi"/>
          <w:sz w:val="22"/>
          <w:szCs w:val="22"/>
        </w:rPr>
        <w:t>3</w:t>
      </w:r>
      <w:r w:rsidRPr="009C71F3">
        <w:rPr>
          <w:rFonts w:asciiTheme="minorHAnsi" w:hAnsiTheme="minorHAnsi" w:cstheme="minorHAnsi"/>
          <w:sz w:val="22"/>
          <w:szCs w:val="22"/>
        </w:rPr>
        <w:t>./202</w:t>
      </w:r>
      <w:r w:rsidR="00405766">
        <w:rPr>
          <w:rFonts w:asciiTheme="minorHAnsi" w:hAnsiTheme="minorHAnsi" w:cstheme="minorHAnsi"/>
          <w:sz w:val="22"/>
          <w:szCs w:val="22"/>
        </w:rPr>
        <w:t>4</w:t>
      </w:r>
      <w:r w:rsidRPr="009C71F3">
        <w:rPr>
          <w:rFonts w:asciiTheme="minorHAnsi" w:hAnsiTheme="minorHAnsi" w:cstheme="minorHAnsi"/>
          <w:sz w:val="22"/>
          <w:szCs w:val="22"/>
        </w:rPr>
        <w:t>.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 Provedba mature povjerena je NCVVO</w:t>
      </w:r>
      <w:r w:rsidR="009C71F3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6EF62E0C" w14:textId="3663E93B" w:rsidR="00CC029E" w:rsidRPr="00FC23D6" w:rsidRDefault="00CF64CF" w:rsidP="009C71F3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hr-HR"/>
        </w:rPr>
      </w:pPr>
      <w:r>
        <w:rPr>
          <w:rFonts w:asciiTheme="minorHAnsi" w:hAnsiTheme="minorHAnsi" w:cstheme="minorHAnsi"/>
          <w:b/>
          <w:sz w:val="22"/>
          <w:szCs w:val="22"/>
          <w:lang w:val="hr-HR"/>
        </w:rPr>
        <w:t>Rokovi polaganja ispita državne m</w:t>
      </w:r>
      <w:r w:rsidR="00CC029E" w:rsidRPr="00104A53">
        <w:rPr>
          <w:rFonts w:asciiTheme="minorHAnsi" w:hAnsiTheme="minorHAnsi" w:cstheme="minorHAnsi"/>
          <w:b/>
          <w:sz w:val="22"/>
          <w:szCs w:val="22"/>
          <w:lang w:val="hr-HR"/>
        </w:rPr>
        <w:t>atur</w:t>
      </w:r>
      <w:r>
        <w:rPr>
          <w:rFonts w:asciiTheme="minorHAnsi" w:hAnsiTheme="minorHAnsi" w:cstheme="minorHAnsi"/>
          <w:b/>
          <w:sz w:val="22"/>
          <w:szCs w:val="22"/>
          <w:lang w:val="hr-HR"/>
        </w:rPr>
        <w:t>e</w:t>
      </w:r>
      <w:r w:rsidR="00CC029E" w:rsidRPr="00104A53">
        <w:rPr>
          <w:rFonts w:asciiTheme="minorHAnsi" w:hAnsiTheme="minorHAnsi" w:cstheme="minorHAnsi"/>
          <w:b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hr-HR"/>
        </w:rPr>
        <w:t>u školskoj godini 202</w:t>
      </w:r>
      <w:r w:rsidR="00405766">
        <w:rPr>
          <w:rFonts w:asciiTheme="minorHAnsi" w:hAnsiTheme="minorHAnsi" w:cstheme="minorHAnsi"/>
          <w:b/>
          <w:sz w:val="22"/>
          <w:szCs w:val="22"/>
          <w:lang w:val="hr-HR"/>
        </w:rPr>
        <w:t>3</w:t>
      </w:r>
      <w:r>
        <w:rPr>
          <w:rFonts w:asciiTheme="minorHAnsi" w:hAnsiTheme="minorHAnsi" w:cstheme="minorHAnsi"/>
          <w:b/>
          <w:sz w:val="22"/>
          <w:szCs w:val="22"/>
          <w:lang w:val="hr-HR"/>
        </w:rPr>
        <w:t>./202</w:t>
      </w:r>
      <w:r w:rsidR="00405766">
        <w:rPr>
          <w:rFonts w:asciiTheme="minorHAnsi" w:hAnsiTheme="minorHAnsi" w:cstheme="minorHAnsi"/>
          <w:b/>
          <w:sz w:val="22"/>
          <w:szCs w:val="22"/>
          <w:lang w:val="hr-HR"/>
        </w:rPr>
        <w:t>4</w:t>
      </w:r>
      <w:r>
        <w:rPr>
          <w:rFonts w:asciiTheme="minorHAnsi" w:hAnsiTheme="minorHAnsi" w:cstheme="minorHAnsi"/>
          <w:b/>
          <w:sz w:val="22"/>
          <w:szCs w:val="22"/>
          <w:lang w:val="hr-HR"/>
        </w:rPr>
        <w:t>.:</w:t>
      </w:r>
    </w:p>
    <w:p w14:paraId="755187F4" w14:textId="7ABE2132" w:rsidR="00CC029E" w:rsidRPr="00104A53" w:rsidRDefault="002A6537" w:rsidP="00B80DFB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prvi</w:t>
      </w:r>
      <w:r w:rsidR="00CC029E" w:rsidRPr="00104A53">
        <w:rPr>
          <w:rFonts w:asciiTheme="minorHAnsi" w:hAnsiTheme="minorHAnsi" w:cstheme="minorHAnsi"/>
          <w:sz w:val="22"/>
          <w:szCs w:val="22"/>
          <w:lang w:val="hr-HR"/>
        </w:rPr>
        <w:t xml:space="preserve"> rok– nakon završetka nastave -  </w:t>
      </w:r>
      <w:r w:rsidRPr="002A6537">
        <w:rPr>
          <w:rFonts w:asciiTheme="minorHAnsi" w:hAnsiTheme="minorHAnsi" w:cstheme="minorHAnsi"/>
          <w:sz w:val="22"/>
          <w:szCs w:val="22"/>
          <w:lang w:val="hr-HR"/>
        </w:rPr>
        <w:t>4. lipnja</w:t>
      </w:r>
      <w:r w:rsidR="00CC029E" w:rsidRPr="002A6537">
        <w:rPr>
          <w:rFonts w:asciiTheme="minorHAnsi" w:hAnsiTheme="minorHAnsi" w:cstheme="minorHAnsi"/>
          <w:sz w:val="22"/>
          <w:szCs w:val="22"/>
          <w:lang w:val="hr-HR"/>
        </w:rPr>
        <w:t xml:space="preserve"> do 2</w:t>
      </w:r>
      <w:r w:rsidRPr="002A6537">
        <w:rPr>
          <w:rFonts w:asciiTheme="minorHAnsi" w:hAnsiTheme="minorHAnsi" w:cstheme="minorHAnsi"/>
          <w:sz w:val="22"/>
          <w:szCs w:val="22"/>
          <w:lang w:val="hr-HR"/>
        </w:rPr>
        <w:t>7</w:t>
      </w:r>
      <w:r w:rsidR="00CC029E" w:rsidRPr="002A6537">
        <w:rPr>
          <w:rFonts w:asciiTheme="minorHAnsi" w:hAnsiTheme="minorHAnsi" w:cstheme="minorHAnsi"/>
          <w:sz w:val="22"/>
          <w:szCs w:val="22"/>
          <w:lang w:val="hr-HR"/>
        </w:rPr>
        <w:t>. lipnja 202</w:t>
      </w:r>
      <w:r w:rsidR="00405766" w:rsidRPr="002A6537">
        <w:rPr>
          <w:rFonts w:asciiTheme="minorHAnsi" w:hAnsiTheme="minorHAnsi" w:cstheme="minorHAnsi"/>
          <w:sz w:val="22"/>
          <w:szCs w:val="22"/>
          <w:lang w:val="hr-HR"/>
        </w:rPr>
        <w:t>4</w:t>
      </w:r>
      <w:r w:rsidR="00CC029E" w:rsidRPr="002A6537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3E10DB7A" w14:textId="4F0CB6A7" w:rsidR="00FC23D6" w:rsidRPr="00AE3C13" w:rsidRDefault="00405766" w:rsidP="00AE3C13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drug</w:t>
      </w:r>
      <w:r w:rsidR="002A6537">
        <w:rPr>
          <w:rFonts w:asciiTheme="minorHAnsi" w:hAnsiTheme="minorHAnsi" w:cstheme="minorHAnsi"/>
          <w:sz w:val="22"/>
          <w:szCs w:val="22"/>
          <w:lang w:val="hr-HR"/>
        </w:rPr>
        <w:t>i</w:t>
      </w:r>
      <w:r w:rsidR="00CC029E" w:rsidRPr="00104A53">
        <w:rPr>
          <w:rFonts w:asciiTheme="minorHAnsi" w:hAnsiTheme="minorHAnsi" w:cstheme="minorHAnsi"/>
          <w:sz w:val="22"/>
          <w:szCs w:val="22"/>
          <w:lang w:val="hr-HR"/>
        </w:rPr>
        <w:t xml:space="preserve"> rok– druga polovica kolovoza  -</w:t>
      </w:r>
      <w:r w:rsidR="002A6537" w:rsidRPr="002A6537">
        <w:rPr>
          <w:rFonts w:asciiTheme="minorHAnsi" w:hAnsiTheme="minorHAnsi" w:cstheme="minorHAnsi"/>
          <w:sz w:val="22"/>
          <w:szCs w:val="22"/>
          <w:lang w:val="hr-HR"/>
        </w:rPr>
        <w:t>21</w:t>
      </w:r>
      <w:r w:rsidR="00CC029E" w:rsidRPr="002A6537">
        <w:rPr>
          <w:rFonts w:asciiTheme="minorHAnsi" w:hAnsiTheme="minorHAnsi" w:cstheme="minorHAnsi"/>
          <w:sz w:val="22"/>
          <w:szCs w:val="22"/>
          <w:lang w:val="hr-HR"/>
        </w:rPr>
        <w:t xml:space="preserve">. kolovoza do </w:t>
      </w:r>
      <w:r w:rsidR="002A6537" w:rsidRPr="002A6537">
        <w:rPr>
          <w:rFonts w:asciiTheme="minorHAnsi" w:hAnsiTheme="minorHAnsi" w:cstheme="minorHAnsi"/>
          <w:sz w:val="22"/>
          <w:szCs w:val="22"/>
          <w:lang w:val="hr-HR"/>
        </w:rPr>
        <w:t>6</w:t>
      </w:r>
      <w:r w:rsidR="00CC029E" w:rsidRPr="002A6537">
        <w:rPr>
          <w:rFonts w:asciiTheme="minorHAnsi" w:hAnsiTheme="minorHAnsi" w:cstheme="minorHAnsi"/>
          <w:sz w:val="22"/>
          <w:szCs w:val="22"/>
          <w:lang w:val="hr-HR"/>
        </w:rPr>
        <w:t>. rujna 202</w:t>
      </w:r>
      <w:r w:rsidRPr="002A6537">
        <w:rPr>
          <w:rFonts w:asciiTheme="minorHAnsi" w:hAnsiTheme="minorHAnsi" w:cstheme="minorHAnsi"/>
          <w:sz w:val="22"/>
          <w:szCs w:val="22"/>
          <w:lang w:val="hr-HR"/>
        </w:rPr>
        <w:t>4</w:t>
      </w:r>
      <w:r w:rsidR="00CC029E" w:rsidRPr="002A6537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1C3722ED" w14:textId="0A3E888C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U školskoj godini 202</w:t>
      </w:r>
      <w:r w:rsidR="00405766">
        <w:rPr>
          <w:rFonts w:asciiTheme="minorHAnsi" w:hAnsiTheme="minorHAnsi" w:cstheme="minorHAnsi"/>
          <w:sz w:val="22"/>
          <w:szCs w:val="22"/>
          <w:lang w:val="hr-HR"/>
        </w:rPr>
        <w:t>3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>./202</w:t>
      </w:r>
      <w:r w:rsidR="00405766">
        <w:rPr>
          <w:rFonts w:asciiTheme="minorHAnsi" w:hAnsiTheme="minorHAnsi" w:cstheme="minorHAnsi"/>
          <w:sz w:val="22"/>
          <w:szCs w:val="22"/>
          <w:lang w:val="hr-HR"/>
        </w:rPr>
        <w:t>4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>. šest je maturalnih razrednih odjela i to:</w:t>
      </w:r>
    </w:p>
    <w:p w14:paraId="0A438D28" w14:textId="77777777" w:rsidR="00CC029E" w:rsidRPr="00CC029E" w:rsidRDefault="00CC029E" w:rsidP="00B80DFB">
      <w:pPr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tri razreda opće gimnazije   (</w:t>
      </w:r>
      <w:smartTag w:uri="urn:schemas-microsoft-com:office:smarttags" w:element="metricconverter">
        <w:smartTagPr>
          <w:attr w:name="ProductID" w:val="4. a"/>
        </w:smartTagPr>
        <w:r w:rsidRPr="00CC029E">
          <w:rPr>
            <w:rFonts w:asciiTheme="minorHAnsi" w:hAnsiTheme="minorHAnsi" w:cstheme="minorHAnsi"/>
            <w:sz w:val="22"/>
            <w:szCs w:val="22"/>
            <w:lang w:val="hr-HR"/>
          </w:rPr>
          <w:t>4. a</w:t>
        </w:r>
      </w:smartTag>
      <w:r w:rsidRPr="00CC029E">
        <w:rPr>
          <w:rFonts w:asciiTheme="minorHAnsi" w:hAnsiTheme="minorHAnsi" w:cstheme="minorHAnsi"/>
          <w:sz w:val="22"/>
          <w:szCs w:val="22"/>
          <w:lang w:val="hr-HR"/>
        </w:rPr>
        <w:t>, 4. b ,4. c)</w:t>
      </w:r>
    </w:p>
    <w:p w14:paraId="5C8AEDB4" w14:textId="77777777" w:rsidR="00CC029E" w:rsidRPr="00CC029E" w:rsidRDefault="00CC029E" w:rsidP="00B80DFB">
      <w:pPr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tri razreda jezične gimnazije (4. d, 4. e, </w:t>
      </w:r>
      <w:smartTag w:uri="urn:schemas-microsoft-com:office:smarttags" w:element="metricconverter">
        <w:smartTagPr>
          <w:attr w:name="ProductID" w:val="4. f"/>
        </w:smartTagPr>
        <w:r w:rsidRPr="00CC029E">
          <w:rPr>
            <w:rFonts w:asciiTheme="minorHAnsi" w:hAnsiTheme="minorHAnsi" w:cstheme="minorHAnsi"/>
            <w:sz w:val="22"/>
            <w:szCs w:val="22"/>
            <w:lang w:val="hr-HR"/>
          </w:rPr>
          <w:t>4. f</w:t>
        </w:r>
      </w:smartTag>
      <w:r w:rsidRPr="00CC029E">
        <w:rPr>
          <w:rFonts w:asciiTheme="minorHAnsi" w:hAnsiTheme="minorHAnsi" w:cstheme="minorHAnsi"/>
          <w:sz w:val="22"/>
          <w:szCs w:val="22"/>
          <w:lang w:val="hr-HR"/>
        </w:rPr>
        <w:t>)</w:t>
      </w:r>
    </w:p>
    <w:p w14:paraId="58CDF8BE" w14:textId="2670A54A" w:rsidR="00CC029E" w:rsidRPr="00CC029E" w:rsidRDefault="00CC029E" w:rsidP="00B80DFB">
      <w:pPr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ukupan broj maturanata u svih šest odjela je</w:t>
      </w:r>
      <w:r w:rsidRPr="00CC029E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</w:t>
      </w:r>
      <w:r w:rsidR="002E050C" w:rsidRPr="002E050C">
        <w:rPr>
          <w:rFonts w:asciiTheme="minorHAnsi" w:hAnsiTheme="minorHAnsi" w:cstheme="minorHAnsi"/>
          <w:sz w:val="22"/>
          <w:szCs w:val="22"/>
          <w:lang w:val="hr-HR"/>
        </w:rPr>
        <w:t>135</w:t>
      </w:r>
      <w:r w:rsidRPr="00CC029E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>učenika.</w:t>
      </w:r>
    </w:p>
    <w:p w14:paraId="6DDEA9F0" w14:textId="6B6D0A12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Maturu provode </w:t>
      </w:r>
      <w:r>
        <w:rPr>
          <w:rFonts w:asciiTheme="minorHAnsi" w:hAnsiTheme="minorHAnsi" w:cstheme="minorHAnsi"/>
          <w:sz w:val="22"/>
          <w:szCs w:val="22"/>
          <w:lang w:val="hr-HR"/>
        </w:rPr>
        <w:t>Školsko ispitno povjerenstvo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i ispitni koordinator</w:t>
      </w:r>
      <w:r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122A429E" w14:textId="41FB86BD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Ravnatelj</w:t>
      </w:r>
      <w:r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škole i 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razrednici četvrtih razreda 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čine </w:t>
      </w:r>
      <w:r>
        <w:rPr>
          <w:rFonts w:asciiTheme="minorHAnsi" w:hAnsiTheme="minorHAnsi" w:cstheme="minorHAnsi"/>
          <w:sz w:val="22"/>
          <w:szCs w:val="22"/>
          <w:lang w:val="hr-HR"/>
        </w:rPr>
        <w:t>Školsko ispitno povjerenstvo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7A4A668F" w14:textId="77777777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34D80E0" w14:textId="111EF3EE" w:rsidR="00CC029E" w:rsidRPr="009C71F3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Predsjednica Školskog ispitnog </w:t>
      </w:r>
      <w:r w:rsidR="00CF64CF" w:rsidRPr="009C71F3">
        <w:rPr>
          <w:rFonts w:asciiTheme="minorHAnsi" w:hAnsiTheme="minorHAnsi" w:cstheme="minorHAnsi"/>
          <w:sz w:val="22"/>
          <w:szCs w:val="22"/>
          <w:lang w:val="hr-HR"/>
        </w:rPr>
        <w:t>povjerenstva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  je ravnateljica škole.</w:t>
      </w:r>
    </w:p>
    <w:p w14:paraId="1F55CDD8" w14:textId="52651717" w:rsidR="00CC029E" w:rsidRPr="009C71F3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Ispitna koordinatorica je </w:t>
      </w:r>
      <w:r w:rsidR="00405766">
        <w:rPr>
          <w:rFonts w:asciiTheme="minorHAnsi" w:hAnsiTheme="minorHAnsi" w:cstheme="minorHAnsi"/>
          <w:sz w:val="22"/>
          <w:szCs w:val="22"/>
          <w:lang w:val="hr-HR"/>
        </w:rPr>
        <w:t>Ana Burela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>, prof.</w:t>
      </w:r>
    </w:p>
    <w:p w14:paraId="39C6A159" w14:textId="0A8019C7" w:rsidR="00CC029E" w:rsidRPr="009C71F3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C71F3">
        <w:rPr>
          <w:rFonts w:asciiTheme="minorHAnsi" w:hAnsiTheme="minorHAnsi" w:cstheme="minorHAnsi"/>
          <w:sz w:val="22"/>
          <w:szCs w:val="22"/>
          <w:lang w:val="hr-HR"/>
        </w:rPr>
        <w:t xml:space="preserve">Zamjenica ispitne koordinatorice je </w:t>
      </w:r>
      <w:r w:rsidR="00405766">
        <w:rPr>
          <w:rFonts w:asciiTheme="minorHAnsi" w:hAnsiTheme="minorHAnsi" w:cstheme="minorHAnsi"/>
          <w:sz w:val="22"/>
          <w:szCs w:val="22"/>
          <w:lang w:val="hr-HR"/>
        </w:rPr>
        <w:t>Janja Čulina</w:t>
      </w:r>
      <w:r w:rsidRPr="009C71F3">
        <w:rPr>
          <w:rFonts w:asciiTheme="minorHAnsi" w:hAnsiTheme="minorHAnsi" w:cstheme="minorHAnsi"/>
          <w:sz w:val="22"/>
          <w:szCs w:val="22"/>
          <w:lang w:val="hr-HR"/>
        </w:rPr>
        <w:t>, prof.</w:t>
      </w:r>
    </w:p>
    <w:p w14:paraId="1428B0EC" w14:textId="77777777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4B32AEF4" w14:textId="6ECB583A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Ispitni odbor obavlja sljedeće poslove:</w:t>
      </w:r>
    </w:p>
    <w:p w14:paraId="1A2353F1" w14:textId="3950C36F" w:rsidR="00CC029E" w:rsidRPr="00CC029E" w:rsidRDefault="00CC029E" w:rsidP="00B80DFB">
      <w:pPr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utvrđuje prijavljeni broj učenika koji su stekli uvjete pristupiti polaganju mature</w:t>
      </w:r>
    </w:p>
    <w:p w14:paraId="45BB4936" w14:textId="002036C1" w:rsidR="00CC029E" w:rsidRPr="00CC029E" w:rsidRDefault="00CC029E" w:rsidP="00B80DFB">
      <w:pPr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utvrđuje potreban broj komisija i ispitnih prostorija</w:t>
      </w:r>
    </w:p>
    <w:p w14:paraId="072C924E" w14:textId="100AD7AB" w:rsidR="00CC029E" w:rsidRPr="00CC029E" w:rsidRDefault="00CC029E" w:rsidP="00B80DFB">
      <w:pPr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utvrđuje potreban broj ispita i način rada ispitnih komisija</w:t>
      </w:r>
    </w:p>
    <w:p w14:paraId="07B6AAEE" w14:textId="7D71AF42" w:rsidR="00CC029E" w:rsidRPr="00CC029E" w:rsidRDefault="00CC029E" w:rsidP="00B80DFB">
      <w:pPr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utvrđuje raspored sjedenja za vrijeme ispita</w:t>
      </w:r>
    </w:p>
    <w:p w14:paraId="6A80C038" w14:textId="535629F9" w:rsidR="00CC029E" w:rsidRPr="00CC029E" w:rsidRDefault="00CC029E" w:rsidP="00B80DFB">
      <w:pPr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obavlja i druge poslove u svezi provođenja državne mature</w:t>
      </w:r>
    </w:p>
    <w:p w14:paraId="07AD8D8A" w14:textId="648B1F29" w:rsidR="00CC029E" w:rsidRPr="009C71F3" w:rsidRDefault="00CC029E" w:rsidP="00B80DFB">
      <w:pPr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sz w:val="22"/>
          <w:szCs w:val="22"/>
          <w:lang w:val="hr-HR"/>
        </w:rPr>
        <w:t>rješava možebitne prigovor ili nepravilnosti koji se pojave tijekom provedbe državne mature</w:t>
      </w:r>
    </w:p>
    <w:p w14:paraId="281BA8D9" w14:textId="2B952793" w:rsidR="00CC029E" w:rsidRPr="00CC029E" w:rsidRDefault="00CC029E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CC029E">
        <w:rPr>
          <w:rFonts w:asciiTheme="minorHAnsi" w:hAnsiTheme="minorHAnsi" w:cstheme="minorHAnsi"/>
          <w:b/>
          <w:sz w:val="22"/>
          <w:szCs w:val="22"/>
          <w:lang w:val="hr-HR"/>
        </w:rPr>
        <w:t>Dežurni profesori u razredu</w:t>
      </w:r>
      <w:r w:rsidRPr="00CC029E">
        <w:rPr>
          <w:rFonts w:asciiTheme="minorHAnsi" w:hAnsiTheme="minorHAnsi" w:cstheme="minorHAnsi"/>
          <w:i/>
          <w:sz w:val="22"/>
          <w:szCs w:val="22"/>
          <w:lang w:val="hr-HR"/>
        </w:rPr>
        <w:t>:</w:t>
      </w:r>
      <w:r w:rsidRPr="00CC029E">
        <w:rPr>
          <w:rFonts w:asciiTheme="minorHAnsi" w:hAnsiTheme="minorHAnsi" w:cstheme="minorHAnsi"/>
          <w:sz w:val="22"/>
          <w:szCs w:val="22"/>
          <w:lang w:val="hr-HR"/>
        </w:rPr>
        <w:t xml:space="preserve"> po dva člana koji nisu stručnjaci za predmet koji se provjerava</w:t>
      </w:r>
      <w:r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781AE92C" w14:textId="2A974B97" w:rsidR="00624487" w:rsidRDefault="00624487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093B967B" w14:textId="4FE928AF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3ECAB27E" w14:textId="234816BF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F9D6459" w14:textId="57A2EB6C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202E7E67" w14:textId="6E74C5BE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0D3050F" w14:textId="1368DADF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38A157C2" w14:textId="062EDFB2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4F487067" w14:textId="0DF9D727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44BF9C9A" w14:textId="6087F585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5AE2EC38" w14:textId="0E935D6D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4673D24C" w14:textId="21D2B24E" w:rsidR="008A3B98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2B0F3108" w14:textId="77777777" w:rsidR="008A3B98" w:rsidRPr="00CC029E" w:rsidRDefault="008A3B98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4ECCFFEB" w14:textId="77777777" w:rsidR="00C54C6D" w:rsidRDefault="00C54C6D" w:rsidP="00241BF3">
      <w:pPr>
        <w:jc w:val="both"/>
        <w:rPr>
          <w:b/>
          <w:sz w:val="24"/>
          <w:lang w:val="hr-HR"/>
        </w:rPr>
      </w:pPr>
    </w:p>
    <w:p w14:paraId="13A6D228" w14:textId="36CD3CB3" w:rsidR="00B30E21" w:rsidRPr="00D54AD1" w:rsidRDefault="00CC029E" w:rsidP="00D54AD1">
      <w:pPr>
        <w:pStyle w:val="Naslov1"/>
      </w:pPr>
      <w:bookmarkStart w:id="28" w:name="_Toc148004209"/>
      <w:r w:rsidRPr="00D54AD1">
        <w:t>10</w:t>
      </w:r>
      <w:r w:rsidR="00AF76B3" w:rsidRPr="00D54AD1">
        <w:t xml:space="preserve">. </w:t>
      </w:r>
      <w:r w:rsidR="002927B5" w:rsidRPr="00D54AD1">
        <w:t xml:space="preserve"> </w:t>
      </w:r>
      <w:r w:rsidR="00C54C6D" w:rsidRPr="00D54AD1">
        <w:t>PREGLED RAZREDNIH ODJELA, RAZREDNIKA I BROJA UČENIKA</w:t>
      </w:r>
      <w:bookmarkEnd w:id="28"/>
    </w:p>
    <w:p w14:paraId="4FE539E3" w14:textId="77777777" w:rsidR="00EB3878" w:rsidRDefault="00EB3878" w:rsidP="00EB3878">
      <w:pPr>
        <w:pStyle w:val="Naslov2"/>
        <w:rPr>
          <w:lang w:val="hr-HR"/>
        </w:rPr>
      </w:pPr>
    </w:p>
    <w:p w14:paraId="0CCAB983" w14:textId="48A72939" w:rsidR="00EB3878" w:rsidRPr="00D54AD1" w:rsidRDefault="00EB3878" w:rsidP="00D54AD1">
      <w:pPr>
        <w:pStyle w:val="Naslov2"/>
      </w:pPr>
      <w:bookmarkStart w:id="29" w:name="_Toc148004210"/>
      <w:r w:rsidRPr="00D54AD1">
        <w:t>10.1.  POPIS RAZREDNIH ODJELA I RAZREDNIKA</w:t>
      </w:r>
      <w:bookmarkEnd w:id="29"/>
    </w:p>
    <w:p w14:paraId="7E29CB7C" w14:textId="77777777" w:rsidR="00EB3878" w:rsidRPr="00635A98" w:rsidRDefault="00EB3878" w:rsidP="00EB3878">
      <w:pPr>
        <w:rPr>
          <w:i/>
          <w:sz w:val="28"/>
          <w:lang w:val="hr-HR"/>
        </w:rPr>
      </w:pPr>
    </w:p>
    <w:tbl>
      <w:tblPr>
        <w:tblStyle w:val="Reetkatablice1"/>
        <w:tblW w:w="5000" w:type="pct"/>
        <w:tblLook w:val="01E0" w:firstRow="1" w:lastRow="1" w:firstColumn="1" w:lastColumn="1" w:noHBand="0" w:noVBand="0"/>
      </w:tblPr>
      <w:tblGrid>
        <w:gridCol w:w="938"/>
        <w:gridCol w:w="480"/>
        <w:gridCol w:w="716"/>
        <w:gridCol w:w="720"/>
        <w:gridCol w:w="838"/>
        <w:gridCol w:w="481"/>
        <w:gridCol w:w="717"/>
        <w:gridCol w:w="720"/>
        <w:gridCol w:w="838"/>
        <w:gridCol w:w="481"/>
        <w:gridCol w:w="717"/>
        <w:gridCol w:w="720"/>
        <w:gridCol w:w="838"/>
      </w:tblGrid>
      <w:tr w:rsidR="00EB3878" w:rsidRPr="00FC3C59" w14:paraId="2EA72D36" w14:textId="77777777" w:rsidTr="005B6C4C">
        <w:trPr>
          <w:trHeight w:val="124"/>
        </w:trPr>
        <w:tc>
          <w:tcPr>
            <w:tcW w:w="465" w:type="pct"/>
          </w:tcPr>
          <w:p w14:paraId="24704710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476" w:type="pct"/>
            <w:gridSpan w:val="4"/>
            <w:shd w:val="clear" w:color="auto" w:fill="FFFFCC"/>
          </w:tcPr>
          <w:p w14:paraId="026303C3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476" w:type="pct"/>
            <w:gridSpan w:val="4"/>
            <w:shd w:val="clear" w:color="auto" w:fill="DAEEF3" w:themeFill="accent5" w:themeFillTint="33"/>
          </w:tcPr>
          <w:p w14:paraId="2B94063D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476" w:type="pct"/>
            <w:gridSpan w:val="4"/>
            <w:shd w:val="clear" w:color="auto" w:fill="F2DBDB" w:themeFill="accent2" w:themeFillTint="33"/>
          </w:tcPr>
          <w:p w14:paraId="68C0270E" w14:textId="77777777" w:rsidR="00EB3878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UKUPNO</w:t>
            </w:r>
          </w:p>
        </w:tc>
      </w:tr>
      <w:tr w:rsidR="005B6C4C" w:rsidRPr="00FC3C59" w14:paraId="28D8AAB8" w14:textId="77777777" w:rsidTr="005B6C4C">
        <w:trPr>
          <w:trHeight w:val="124"/>
        </w:trPr>
        <w:tc>
          <w:tcPr>
            <w:tcW w:w="465" w:type="pct"/>
          </w:tcPr>
          <w:p w14:paraId="5E7E4463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razred</w:t>
            </w:r>
          </w:p>
        </w:tc>
        <w:tc>
          <w:tcPr>
            <w:tcW w:w="258" w:type="pct"/>
            <w:shd w:val="clear" w:color="auto" w:fill="FFFFCC"/>
          </w:tcPr>
          <w:p w14:paraId="2D1266A7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raz. odj.</w:t>
            </w:r>
          </w:p>
        </w:tc>
        <w:tc>
          <w:tcPr>
            <w:tcW w:w="384" w:type="pct"/>
            <w:shd w:val="clear" w:color="auto" w:fill="FFFFCC"/>
          </w:tcPr>
          <w:p w14:paraId="35F8E298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učenica</w:t>
            </w:r>
          </w:p>
        </w:tc>
        <w:tc>
          <w:tcPr>
            <w:tcW w:w="386" w:type="pct"/>
            <w:shd w:val="clear" w:color="auto" w:fill="FFFFCC"/>
          </w:tcPr>
          <w:p w14:paraId="2819B777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učenika</w:t>
            </w:r>
          </w:p>
        </w:tc>
        <w:tc>
          <w:tcPr>
            <w:tcW w:w="383" w:type="pct"/>
            <w:shd w:val="clear" w:color="auto" w:fill="FFFFCC"/>
          </w:tcPr>
          <w:p w14:paraId="7DA00653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ukupno</w:t>
            </w:r>
          </w:p>
        </w:tc>
        <w:tc>
          <w:tcPr>
            <w:tcW w:w="258" w:type="pct"/>
            <w:shd w:val="clear" w:color="auto" w:fill="DAEEF3" w:themeFill="accent5" w:themeFillTint="33"/>
          </w:tcPr>
          <w:p w14:paraId="7F1FA3E5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raz. odj.</w:t>
            </w:r>
          </w:p>
        </w:tc>
        <w:tc>
          <w:tcPr>
            <w:tcW w:w="384" w:type="pct"/>
            <w:shd w:val="clear" w:color="auto" w:fill="DAEEF3" w:themeFill="accent5" w:themeFillTint="33"/>
          </w:tcPr>
          <w:p w14:paraId="7BDF913B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učenica</w:t>
            </w:r>
          </w:p>
        </w:tc>
        <w:tc>
          <w:tcPr>
            <w:tcW w:w="386" w:type="pct"/>
            <w:shd w:val="clear" w:color="auto" w:fill="DAEEF3" w:themeFill="accent5" w:themeFillTint="33"/>
          </w:tcPr>
          <w:p w14:paraId="4AD38D2D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učenika</w:t>
            </w:r>
          </w:p>
        </w:tc>
        <w:tc>
          <w:tcPr>
            <w:tcW w:w="383" w:type="pct"/>
            <w:shd w:val="clear" w:color="auto" w:fill="DAEEF3" w:themeFill="accent5" w:themeFillTint="33"/>
          </w:tcPr>
          <w:p w14:paraId="30DBE438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ukupno</w:t>
            </w:r>
          </w:p>
        </w:tc>
        <w:tc>
          <w:tcPr>
            <w:tcW w:w="258" w:type="pct"/>
            <w:shd w:val="clear" w:color="auto" w:fill="F2DBDB" w:themeFill="accent2" w:themeFillTint="33"/>
          </w:tcPr>
          <w:p w14:paraId="7ECF0F42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raz. odj.</w:t>
            </w:r>
          </w:p>
        </w:tc>
        <w:tc>
          <w:tcPr>
            <w:tcW w:w="384" w:type="pct"/>
            <w:shd w:val="clear" w:color="auto" w:fill="F2DBDB" w:themeFill="accent2" w:themeFillTint="33"/>
          </w:tcPr>
          <w:p w14:paraId="68894BCA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učenica</w:t>
            </w:r>
          </w:p>
        </w:tc>
        <w:tc>
          <w:tcPr>
            <w:tcW w:w="386" w:type="pct"/>
            <w:shd w:val="clear" w:color="auto" w:fill="F2DBDB" w:themeFill="accent2" w:themeFillTint="33"/>
          </w:tcPr>
          <w:p w14:paraId="762D651D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učenika</w:t>
            </w:r>
          </w:p>
        </w:tc>
        <w:tc>
          <w:tcPr>
            <w:tcW w:w="383" w:type="pct"/>
            <w:shd w:val="clear" w:color="auto" w:fill="F2DBDB" w:themeFill="accent2" w:themeFillTint="33"/>
          </w:tcPr>
          <w:p w14:paraId="468CF67B" w14:textId="77777777" w:rsidR="00EB3878" w:rsidRPr="00F50F3C" w:rsidRDefault="00EB3878" w:rsidP="004E528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hr-HR"/>
              </w:rPr>
            </w:pPr>
            <w:r w:rsidRPr="00F50F3C">
              <w:rPr>
                <w:rFonts w:asciiTheme="minorHAnsi" w:hAnsiTheme="minorHAnsi" w:cstheme="minorHAnsi"/>
                <w:sz w:val="16"/>
                <w:szCs w:val="16"/>
                <w:lang w:val="hr-HR"/>
              </w:rPr>
              <w:t>ukupno</w:t>
            </w:r>
          </w:p>
        </w:tc>
      </w:tr>
      <w:tr w:rsidR="005B6C4C" w:rsidRPr="00FC3C59" w14:paraId="7AD0CC0A" w14:textId="77777777" w:rsidTr="005B6C4C">
        <w:trPr>
          <w:trHeight w:val="132"/>
        </w:trPr>
        <w:tc>
          <w:tcPr>
            <w:tcW w:w="465" w:type="pct"/>
          </w:tcPr>
          <w:p w14:paraId="1B1A2D1D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I.</w:t>
            </w:r>
          </w:p>
        </w:tc>
        <w:tc>
          <w:tcPr>
            <w:tcW w:w="258" w:type="pct"/>
            <w:shd w:val="clear" w:color="auto" w:fill="FFFFCC"/>
          </w:tcPr>
          <w:p w14:paraId="564163F6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FFFFCC"/>
          </w:tcPr>
          <w:p w14:paraId="25A4B793" w14:textId="2794053D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44</w:t>
            </w:r>
          </w:p>
        </w:tc>
        <w:tc>
          <w:tcPr>
            <w:tcW w:w="386" w:type="pct"/>
            <w:shd w:val="clear" w:color="auto" w:fill="FFFFCC"/>
          </w:tcPr>
          <w:p w14:paraId="3B2348C3" w14:textId="34B1A394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26</w:t>
            </w:r>
          </w:p>
        </w:tc>
        <w:tc>
          <w:tcPr>
            <w:tcW w:w="383" w:type="pct"/>
            <w:shd w:val="clear" w:color="auto" w:fill="FFFFCC"/>
          </w:tcPr>
          <w:p w14:paraId="53AB29D2" w14:textId="70C2938C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70</w:t>
            </w:r>
          </w:p>
        </w:tc>
        <w:tc>
          <w:tcPr>
            <w:tcW w:w="258" w:type="pct"/>
            <w:shd w:val="clear" w:color="auto" w:fill="DAEEF3" w:themeFill="accent5" w:themeFillTint="33"/>
          </w:tcPr>
          <w:p w14:paraId="687033FB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DAEEF3" w:themeFill="accent5" w:themeFillTint="33"/>
          </w:tcPr>
          <w:p w14:paraId="33870418" w14:textId="4C187684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59</w:t>
            </w:r>
          </w:p>
        </w:tc>
        <w:tc>
          <w:tcPr>
            <w:tcW w:w="386" w:type="pct"/>
            <w:shd w:val="clear" w:color="auto" w:fill="DAEEF3" w:themeFill="accent5" w:themeFillTint="33"/>
          </w:tcPr>
          <w:p w14:paraId="5DB4D360" w14:textId="41D7F995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14</w:t>
            </w:r>
          </w:p>
        </w:tc>
        <w:tc>
          <w:tcPr>
            <w:tcW w:w="383" w:type="pct"/>
            <w:shd w:val="clear" w:color="auto" w:fill="DAEEF3" w:themeFill="accent5" w:themeFillTint="33"/>
          </w:tcPr>
          <w:p w14:paraId="7D1DEEBA" w14:textId="594760C7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73</w:t>
            </w:r>
          </w:p>
        </w:tc>
        <w:tc>
          <w:tcPr>
            <w:tcW w:w="258" w:type="pct"/>
            <w:shd w:val="clear" w:color="auto" w:fill="F2DBDB" w:themeFill="accent2" w:themeFillTint="33"/>
          </w:tcPr>
          <w:p w14:paraId="005C4225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</w:t>
            </w:r>
          </w:p>
        </w:tc>
        <w:tc>
          <w:tcPr>
            <w:tcW w:w="384" w:type="pct"/>
            <w:shd w:val="clear" w:color="auto" w:fill="F2DBDB" w:themeFill="accent2" w:themeFillTint="33"/>
          </w:tcPr>
          <w:p w14:paraId="6E62408F" w14:textId="24471C1D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103</w:t>
            </w:r>
          </w:p>
        </w:tc>
        <w:tc>
          <w:tcPr>
            <w:tcW w:w="386" w:type="pct"/>
            <w:shd w:val="clear" w:color="auto" w:fill="F2DBDB" w:themeFill="accent2" w:themeFillTint="33"/>
          </w:tcPr>
          <w:p w14:paraId="4A5393DA" w14:textId="2CC1A347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40</w:t>
            </w:r>
          </w:p>
        </w:tc>
        <w:tc>
          <w:tcPr>
            <w:tcW w:w="383" w:type="pct"/>
            <w:shd w:val="clear" w:color="auto" w:fill="F2DBDB" w:themeFill="accent2" w:themeFillTint="33"/>
          </w:tcPr>
          <w:p w14:paraId="035BFBA0" w14:textId="1917CFE2" w:rsidR="00EB3878" w:rsidRPr="00FC3C59" w:rsidRDefault="002E05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143</w:t>
            </w:r>
          </w:p>
        </w:tc>
      </w:tr>
      <w:tr w:rsidR="005B6C4C" w:rsidRPr="00FC3C59" w14:paraId="57414C44" w14:textId="77777777" w:rsidTr="005B6C4C">
        <w:trPr>
          <w:trHeight w:val="23"/>
        </w:trPr>
        <w:tc>
          <w:tcPr>
            <w:tcW w:w="465" w:type="pct"/>
          </w:tcPr>
          <w:p w14:paraId="37308E33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II.</w:t>
            </w:r>
          </w:p>
        </w:tc>
        <w:tc>
          <w:tcPr>
            <w:tcW w:w="258" w:type="pct"/>
            <w:shd w:val="clear" w:color="auto" w:fill="FFFFCC"/>
          </w:tcPr>
          <w:p w14:paraId="5CCC0A06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FFFFCC"/>
          </w:tcPr>
          <w:p w14:paraId="1AA97DAB" w14:textId="76925B5B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50</w:t>
            </w:r>
          </w:p>
        </w:tc>
        <w:tc>
          <w:tcPr>
            <w:tcW w:w="386" w:type="pct"/>
            <w:shd w:val="clear" w:color="auto" w:fill="FFFFCC"/>
          </w:tcPr>
          <w:p w14:paraId="7346DBC4" w14:textId="2713F72D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22</w:t>
            </w:r>
          </w:p>
        </w:tc>
        <w:tc>
          <w:tcPr>
            <w:tcW w:w="383" w:type="pct"/>
            <w:shd w:val="clear" w:color="auto" w:fill="FFFFCC"/>
          </w:tcPr>
          <w:p w14:paraId="0069D575" w14:textId="515DE511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72</w:t>
            </w:r>
          </w:p>
        </w:tc>
        <w:tc>
          <w:tcPr>
            <w:tcW w:w="258" w:type="pct"/>
            <w:shd w:val="clear" w:color="auto" w:fill="DAEEF3" w:themeFill="accent5" w:themeFillTint="33"/>
          </w:tcPr>
          <w:p w14:paraId="772EA8AA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DAEEF3" w:themeFill="accent5" w:themeFillTint="33"/>
          </w:tcPr>
          <w:p w14:paraId="540986AE" w14:textId="55307420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50</w:t>
            </w:r>
          </w:p>
        </w:tc>
        <w:tc>
          <w:tcPr>
            <w:tcW w:w="386" w:type="pct"/>
            <w:shd w:val="clear" w:color="auto" w:fill="DAEEF3" w:themeFill="accent5" w:themeFillTint="33"/>
          </w:tcPr>
          <w:p w14:paraId="0C80B248" w14:textId="704D0CDF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15</w:t>
            </w:r>
          </w:p>
        </w:tc>
        <w:tc>
          <w:tcPr>
            <w:tcW w:w="383" w:type="pct"/>
            <w:shd w:val="clear" w:color="auto" w:fill="DAEEF3" w:themeFill="accent5" w:themeFillTint="33"/>
          </w:tcPr>
          <w:p w14:paraId="40442B4E" w14:textId="647A3CC6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65</w:t>
            </w:r>
          </w:p>
        </w:tc>
        <w:tc>
          <w:tcPr>
            <w:tcW w:w="258" w:type="pct"/>
            <w:shd w:val="clear" w:color="auto" w:fill="F2DBDB" w:themeFill="accent2" w:themeFillTint="33"/>
          </w:tcPr>
          <w:p w14:paraId="123E1D31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</w:t>
            </w:r>
          </w:p>
        </w:tc>
        <w:tc>
          <w:tcPr>
            <w:tcW w:w="384" w:type="pct"/>
            <w:shd w:val="clear" w:color="auto" w:fill="F2DBDB" w:themeFill="accent2" w:themeFillTint="33"/>
          </w:tcPr>
          <w:p w14:paraId="73F289B5" w14:textId="11B71D71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100</w:t>
            </w:r>
          </w:p>
        </w:tc>
        <w:tc>
          <w:tcPr>
            <w:tcW w:w="386" w:type="pct"/>
            <w:shd w:val="clear" w:color="auto" w:fill="F2DBDB" w:themeFill="accent2" w:themeFillTint="33"/>
          </w:tcPr>
          <w:p w14:paraId="3A99EBB3" w14:textId="77600066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37</w:t>
            </w:r>
          </w:p>
        </w:tc>
        <w:tc>
          <w:tcPr>
            <w:tcW w:w="383" w:type="pct"/>
            <w:shd w:val="clear" w:color="auto" w:fill="F2DBDB" w:themeFill="accent2" w:themeFillTint="33"/>
          </w:tcPr>
          <w:p w14:paraId="3DF4111D" w14:textId="35246DDB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137</w:t>
            </w:r>
          </w:p>
        </w:tc>
      </w:tr>
      <w:tr w:rsidR="005B6C4C" w:rsidRPr="00FC3C59" w14:paraId="045FB136" w14:textId="77777777" w:rsidTr="005B6C4C">
        <w:trPr>
          <w:trHeight w:val="132"/>
        </w:trPr>
        <w:tc>
          <w:tcPr>
            <w:tcW w:w="465" w:type="pct"/>
          </w:tcPr>
          <w:p w14:paraId="7F17B885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III.</w:t>
            </w:r>
          </w:p>
        </w:tc>
        <w:tc>
          <w:tcPr>
            <w:tcW w:w="258" w:type="pct"/>
            <w:shd w:val="clear" w:color="auto" w:fill="FFFFCC"/>
          </w:tcPr>
          <w:p w14:paraId="4C0ED521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FFFFCC"/>
          </w:tcPr>
          <w:p w14:paraId="701334EB" w14:textId="3ECD6041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43</w:t>
            </w:r>
          </w:p>
        </w:tc>
        <w:tc>
          <w:tcPr>
            <w:tcW w:w="386" w:type="pct"/>
            <w:shd w:val="clear" w:color="auto" w:fill="FFFFCC"/>
          </w:tcPr>
          <w:p w14:paraId="2BE204B9" w14:textId="293330F1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22</w:t>
            </w:r>
          </w:p>
        </w:tc>
        <w:tc>
          <w:tcPr>
            <w:tcW w:w="383" w:type="pct"/>
            <w:shd w:val="clear" w:color="auto" w:fill="FFFFCC"/>
          </w:tcPr>
          <w:p w14:paraId="18DBEFAC" w14:textId="259AA77B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65</w:t>
            </w:r>
          </w:p>
        </w:tc>
        <w:tc>
          <w:tcPr>
            <w:tcW w:w="258" w:type="pct"/>
            <w:shd w:val="clear" w:color="auto" w:fill="DAEEF3" w:themeFill="accent5" w:themeFillTint="33"/>
          </w:tcPr>
          <w:p w14:paraId="48865161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DAEEF3" w:themeFill="accent5" w:themeFillTint="33"/>
          </w:tcPr>
          <w:p w14:paraId="63ECE368" w14:textId="63631EAB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52</w:t>
            </w:r>
          </w:p>
        </w:tc>
        <w:tc>
          <w:tcPr>
            <w:tcW w:w="386" w:type="pct"/>
            <w:shd w:val="clear" w:color="auto" w:fill="DAEEF3" w:themeFill="accent5" w:themeFillTint="33"/>
          </w:tcPr>
          <w:p w14:paraId="11DCFF93" w14:textId="31A027CB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16</w:t>
            </w:r>
          </w:p>
        </w:tc>
        <w:tc>
          <w:tcPr>
            <w:tcW w:w="383" w:type="pct"/>
            <w:shd w:val="clear" w:color="auto" w:fill="DAEEF3" w:themeFill="accent5" w:themeFillTint="33"/>
          </w:tcPr>
          <w:p w14:paraId="6645685E" w14:textId="103BFE51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68</w:t>
            </w:r>
          </w:p>
        </w:tc>
        <w:tc>
          <w:tcPr>
            <w:tcW w:w="258" w:type="pct"/>
            <w:shd w:val="clear" w:color="auto" w:fill="F2DBDB" w:themeFill="accent2" w:themeFillTint="33"/>
          </w:tcPr>
          <w:p w14:paraId="0FC1C04F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</w:t>
            </w:r>
          </w:p>
        </w:tc>
        <w:tc>
          <w:tcPr>
            <w:tcW w:w="384" w:type="pct"/>
            <w:shd w:val="clear" w:color="auto" w:fill="F2DBDB" w:themeFill="accent2" w:themeFillTint="33"/>
          </w:tcPr>
          <w:p w14:paraId="16FB483B" w14:textId="57A4FDD6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95</w:t>
            </w:r>
          </w:p>
        </w:tc>
        <w:tc>
          <w:tcPr>
            <w:tcW w:w="386" w:type="pct"/>
            <w:shd w:val="clear" w:color="auto" w:fill="F2DBDB" w:themeFill="accent2" w:themeFillTint="33"/>
          </w:tcPr>
          <w:p w14:paraId="410EB562" w14:textId="52FBA2F9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38</w:t>
            </w:r>
          </w:p>
        </w:tc>
        <w:tc>
          <w:tcPr>
            <w:tcW w:w="383" w:type="pct"/>
            <w:shd w:val="clear" w:color="auto" w:fill="F2DBDB" w:themeFill="accent2" w:themeFillTint="33"/>
          </w:tcPr>
          <w:p w14:paraId="6C51420C" w14:textId="01402435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133</w:t>
            </w:r>
          </w:p>
        </w:tc>
      </w:tr>
      <w:tr w:rsidR="005B6C4C" w:rsidRPr="00FC3C59" w14:paraId="7FAE42F3" w14:textId="77777777" w:rsidTr="005B6C4C">
        <w:trPr>
          <w:trHeight w:val="132"/>
        </w:trPr>
        <w:tc>
          <w:tcPr>
            <w:tcW w:w="465" w:type="pct"/>
          </w:tcPr>
          <w:p w14:paraId="661E18FD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IV.</w:t>
            </w:r>
          </w:p>
        </w:tc>
        <w:tc>
          <w:tcPr>
            <w:tcW w:w="258" w:type="pct"/>
            <w:shd w:val="clear" w:color="auto" w:fill="FFFFCC"/>
          </w:tcPr>
          <w:p w14:paraId="2BB1A0D7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FFFFCC"/>
          </w:tcPr>
          <w:p w14:paraId="58742668" w14:textId="5F64D4AA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40</w:t>
            </w:r>
          </w:p>
        </w:tc>
        <w:tc>
          <w:tcPr>
            <w:tcW w:w="386" w:type="pct"/>
            <w:shd w:val="clear" w:color="auto" w:fill="FFFFCC"/>
          </w:tcPr>
          <w:p w14:paraId="7AF23680" w14:textId="45058CE4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25</w:t>
            </w:r>
          </w:p>
        </w:tc>
        <w:tc>
          <w:tcPr>
            <w:tcW w:w="383" w:type="pct"/>
            <w:shd w:val="clear" w:color="auto" w:fill="FFFFCC"/>
          </w:tcPr>
          <w:p w14:paraId="3921BAB8" w14:textId="00FBF1CD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65</w:t>
            </w:r>
          </w:p>
        </w:tc>
        <w:tc>
          <w:tcPr>
            <w:tcW w:w="258" w:type="pct"/>
            <w:shd w:val="clear" w:color="auto" w:fill="DAEEF3" w:themeFill="accent5" w:themeFillTint="33"/>
          </w:tcPr>
          <w:p w14:paraId="5E05062D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3</w:t>
            </w:r>
          </w:p>
        </w:tc>
        <w:tc>
          <w:tcPr>
            <w:tcW w:w="384" w:type="pct"/>
            <w:shd w:val="clear" w:color="auto" w:fill="DAEEF3" w:themeFill="accent5" w:themeFillTint="33"/>
          </w:tcPr>
          <w:p w14:paraId="01CAC451" w14:textId="7BBBE8A5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54</w:t>
            </w:r>
          </w:p>
        </w:tc>
        <w:tc>
          <w:tcPr>
            <w:tcW w:w="386" w:type="pct"/>
            <w:shd w:val="clear" w:color="auto" w:fill="DAEEF3" w:themeFill="accent5" w:themeFillTint="33"/>
          </w:tcPr>
          <w:p w14:paraId="5ADA1457" w14:textId="0B139D95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16</w:t>
            </w:r>
          </w:p>
        </w:tc>
        <w:tc>
          <w:tcPr>
            <w:tcW w:w="383" w:type="pct"/>
            <w:shd w:val="clear" w:color="auto" w:fill="DAEEF3" w:themeFill="accent5" w:themeFillTint="33"/>
          </w:tcPr>
          <w:p w14:paraId="7B4B414B" w14:textId="787F801F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68</w:t>
            </w:r>
          </w:p>
        </w:tc>
        <w:tc>
          <w:tcPr>
            <w:tcW w:w="258" w:type="pct"/>
            <w:shd w:val="clear" w:color="auto" w:fill="F2DBDB" w:themeFill="accent2" w:themeFillTint="33"/>
          </w:tcPr>
          <w:p w14:paraId="1114DC7A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6</w:t>
            </w:r>
          </w:p>
        </w:tc>
        <w:tc>
          <w:tcPr>
            <w:tcW w:w="384" w:type="pct"/>
            <w:shd w:val="clear" w:color="auto" w:fill="F2DBDB" w:themeFill="accent2" w:themeFillTint="33"/>
          </w:tcPr>
          <w:p w14:paraId="685ADC1B" w14:textId="0BF708C3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94</w:t>
            </w:r>
          </w:p>
        </w:tc>
        <w:tc>
          <w:tcPr>
            <w:tcW w:w="386" w:type="pct"/>
            <w:shd w:val="clear" w:color="auto" w:fill="F2DBDB" w:themeFill="accent2" w:themeFillTint="33"/>
          </w:tcPr>
          <w:p w14:paraId="00BAE2F6" w14:textId="229F6EC8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41</w:t>
            </w:r>
          </w:p>
        </w:tc>
        <w:tc>
          <w:tcPr>
            <w:tcW w:w="383" w:type="pct"/>
            <w:shd w:val="clear" w:color="auto" w:fill="F2DBDB" w:themeFill="accent2" w:themeFillTint="33"/>
          </w:tcPr>
          <w:p w14:paraId="1CA1A11B" w14:textId="7619BC08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135</w:t>
            </w:r>
          </w:p>
        </w:tc>
      </w:tr>
      <w:tr w:rsidR="005B6C4C" w:rsidRPr="00FC3C59" w14:paraId="037AB360" w14:textId="77777777" w:rsidTr="005B6C4C">
        <w:trPr>
          <w:trHeight w:val="124"/>
        </w:trPr>
        <w:tc>
          <w:tcPr>
            <w:tcW w:w="465" w:type="pct"/>
          </w:tcPr>
          <w:p w14:paraId="5B4B6E2E" w14:textId="77777777" w:rsidR="00EB3878" w:rsidRPr="00254FCE" w:rsidRDefault="00EB3878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 w:rsidRPr="00254FCE">
              <w:rPr>
                <w:rFonts w:asciiTheme="minorHAnsi" w:hAnsiTheme="minorHAnsi" w:cstheme="minorHAnsi"/>
                <w:b/>
                <w:color w:val="FF00FF"/>
                <w:lang w:val="hr-HR"/>
              </w:rPr>
              <w:t>Ukupno</w:t>
            </w:r>
          </w:p>
        </w:tc>
        <w:tc>
          <w:tcPr>
            <w:tcW w:w="258" w:type="pct"/>
            <w:shd w:val="clear" w:color="auto" w:fill="FFFFCC"/>
          </w:tcPr>
          <w:p w14:paraId="77CED3B8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12</w:t>
            </w:r>
          </w:p>
        </w:tc>
        <w:tc>
          <w:tcPr>
            <w:tcW w:w="384" w:type="pct"/>
            <w:shd w:val="clear" w:color="auto" w:fill="FFFFCC"/>
          </w:tcPr>
          <w:p w14:paraId="549D2118" w14:textId="6D9548E2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177</w:t>
            </w:r>
          </w:p>
        </w:tc>
        <w:tc>
          <w:tcPr>
            <w:tcW w:w="386" w:type="pct"/>
            <w:shd w:val="clear" w:color="auto" w:fill="FFFFCC"/>
          </w:tcPr>
          <w:p w14:paraId="2B0B7B40" w14:textId="1AF4DA83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95</w:t>
            </w:r>
          </w:p>
        </w:tc>
        <w:tc>
          <w:tcPr>
            <w:tcW w:w="383" w:type="pct"/>
            <w:shd w:val="clear" w:color="auto" w:fill="FFFFCC"/>
          </w:tcPr>
          <w:p w14:paraId="7283FE72" w14:textId="768BE146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272</w:t>
            </w:r>
          </w:p>
        </w:tc>
        <w:tc>
          <w:tcPr>
            <w:tcW w:w="258" w:type="pct"/>
            <w:shd w:val="clear" w:color="auto" w:fill="DAEEF3" w:themeFill="accent5" w:themeFillTint="33"/>
          </w:tcPr>
          <w:p w14:paraId="4CC53E18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12</w:t>
            </w:r>
          </w:p>
        </w:tc>
        <w:tc>
          <w:tcPr>
            <w:tcW w:w="384" w:type="pct"/>
            <w:shd w:val="clear" w:color="auto" w:fill="DAEEF3" w:themeFill="accent5" w:themeFillTint="33"/>
          </w:tcPr>
          <w:p w14:paraId="45EC0119" w14:textId="79E7BE3A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215</w:t>
            </w:r>
          </w:p>
        </w:tc>
        <w:tc>
          <w:tcPr>
            <w:tcW w:w="386" w:type="pct"/>
            <w:shd w:val="clear" w:color="auto" w:fill="DAEEF3" w:themeFill="accent5" w:themeFillTint="33"/>
          </w:tcPr>
          <w:p w14:paraId="09F308E2" w14:textId="38D13792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61</w:t>
            </w:r>
          </w:p>
        </w:tc>
        <w:tc>
          <w:tcPr>
            <w:tcW w:w="383" w:type="pct"/>
            <w:shd w:val="clear" w:color="auto" w:fill="DAEEF3" w:themeFill="accent5" w:themeFillTint="33"/>
          </w:tcPr>
          <w:p w14:paraId="4BA86FB0" w14:textId="4D36D2B2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276</w:t>
            </w:r>
          </w:p>
        </w:tc>
        <w:tc>
          <w:tcPr>
            <w:tcW w:w="258" w:type="pct"/>
            <w:shd w:val="clear" w:color="auto" w:fill="F2DBDB" w:themeFill="accent2" w:themeFillTint="33"/>
          </w:tcPr>
          <w:p w14:paraId="17D18583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24</w:t>
            </w:r>
          </w:p>
        </w:tc>
        <w:tc>
          <w:tcPr>
            <w:tcW w:w="384" w:type="pct"/>
            <w:shd w:val="clear" w:color="auto" w:fill="F2DBDB" w:themeFill="accent2" w:themeFillTint="33"/>
          </w:tcPr>
          <w:p w14:paraId="5BFBAC82" w14:textId="43B0297A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392</w:t>
            </w:r>
          </w:p>
        </w:tc>
        <w:tc>
          <w:tcPr>
            <w:tcW w:w="386" w:type="pct"/>
            <w:shd w:val="clear" w:color="auto" w:fill="F2DBDB" w:themeFill="accent2" w:themeFillTint="33"/>
          </w:tcPr>
          <w:p w14:paraId="6115E0B9" w14:textId="26C202F8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156</w:t>
            </w:r>
          </w:p>
        </w:tc>
        <w:tc>
          <w:tcPr>
            <w:tcW w:w="383" w:type="pct"/>
            <w:shd w:val="clear" w:color="auto" w:fill="F2DBDB" w:themeFill="accent2" w:themeFillTint="33"/>
          </w:tcPr>
          <w:p w14:paraId="1F5B0FD2" w14:textId="31687AF7" w:rsidR="00EB3878" w:rsidRPr="00FC3C59" w:rsidRDefault="00D4370C" w:rsidP="004E5281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548</w:t>
            </w:r>
          </w:p>
        </w:tc>
      </w:tr>
    </w:tbl>
    <w:p w14:paraId="5631A8B2" w14:textId="77777777" w:rsidR="00EB3878" w:rsidRDefault="00EB3878" w:rsidP="00EB3878">
      <w:pPr>
        <w:rPr>
          <w:i/>
          <w:sz w:val="24"/>
          <w:lang w:val="hr-HR"/>
        </w:rPr>
      </w:pPr>
    </w:p>
    <w:p w14:paraId="4A219D30" w14:textId="6947BA9A" w:rsidR="00EB3878" w:rsidRDefault="00CC77C5" w:rsidP="00EB3878">
      <w:pPr>
        <w:rPr>
          <w:rFonts w:asciiTheme="minorHAnsi" w:hAnsiTheme="minorHAnsi" w:cstheme="minorHAnsi"/>
          <w:iCs/>
          <w:sz w:val="22"/>
          <w:szCs w:val="22"/>
          <w:lang w:val="hr-HR"/>
        </w:rPr>
      </w:pPr>
      <w:r>
        <w:rPr>
          <w:rFonts w:asciiTheme="minorHAnsi" w:hAnsiTheme="minorHAnsi" w:cstheme="minorHAnsi"/>
          <w:iCs/>
          <w:sz w:val="22"/>
          <w:szCs w:val="22"/>
          <w:lang w:val="hr-HR"/>
        </w:rPr>
        <w:t>U ukupan broj</w:t>
      </w:r>
      <w:r w:rsidR="002A6537">
        <w:rPr>
          <w:rFonts w:asciiTheme="minorHAnsi" w:hAnsiTheme="minorHAnsi" w:cstheme="minorHAnsi"/>
          <w:iCs/>
          <w:sz w:val="22"/>
          <w:szCs w:val="22"/>
          <w:lang w:val="hr-HR"/>
        </w:rPr>
        <w:t xml:space="preserve"> učenika drugih razreda uključen</w:t>
      </w:r>
      <w:r>
        <w:rPr>
          <w:rFonts w:asciiTheme="minorHAnsi" w:hAnsiTheme="minorHAnsi" w:cstheme="minorHAnsi"/>
          <w:iCs/>
          <w:sz w:val="22"/>
          <w:szCs w:val="22"/>
          <w:lang w:val="hr-HR"/>
        </w:rPr>
        <w:t xml:space="preserve"> je </w:t>
      </w:r>
      <w:r w:rsidR="002A6537">
        <w:rPr>
          <w:rFonts w:asciiTheme="minorHAnsi" w:hAnsiTheme="minorHAnsi" w:cstheme="minorHAnsi"/>
          <w:iCs/>
          <w:sz w:val="22"/>
          <w:szCs w:val="22"/>
          <w:lang w:val="hr-HR"/>
        </w:rPr>
        <w:t>jedan učenik</w:t>
      </w:r>
      <w:r w:rsidR="00200267">
        <w:rPr>
          <w:rFonts w:asciiTheme="minorHAnsi" w:hAnsiTheme="minorHAnsi" w:cstheme="minorHAnsi"/>
          <w:iCs/>
          <w:sz w:val="22"/>
          <w:szCs w:val="22"/>
          <w:lang w:val="hr-HR"/>
        </w:rPr>
        <w:t xml:space="preserve"> pod</w:t>
      </w:r>
      <w:r>
        <w:rPr>
          <w:rFonts w:asciiTheme="minorHAnsi" w:hAnsiTheme="minorHAnsi" w:cstheme="minorHAnsi"/>
          <w:iCs/>
          <w:sz w:val="22"/>
          <w:szCs w:val="22"/>
          <w:lang w:val="hr-HR"/>
        </w:rPr>
        <w:t xml:space="preserve"> privremenom zaštitom iz Ukrajine.</w:t>
      </w:r>
    </w:p>
    <w:p w14:paraId="45B16DB8" w14:textId="77777777" w:rsidR="00CC77C5" w:rsidRPr="00CC77C5" w:rsidRDefault="00CC77C5" w:rsidP="00EB3878">
      <w:pPr>
        <w:rPr>
          <w:rFonts w:asciiTheme="minorHAnsi" w:hAnsiTheme="minorHAnsi" w:cstheme="minorHAnsi"/>
          <w:iCs/>
          <w:sz w:val="22"/>
          <w:szCs w:val="22"/>
          <w:lang w:val="hr-HR"/>
        </w:rPr>
      </w:pPr>
    </w:p>
    <w:tbl>
      <w:tblPr>
        <w:tblStyle w:val="Reetkatablice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60"/>
        <w:gridCol w:w="2664"/>
        <w:gridCol w:w="1056"/>
        <w:gridCol w:w="2448"/>
      </w:tblGrid>
      <w:tr w:rsidR="00EB3878" w:rsidRPr="00FC3C59" w14:paraId="2E0CD818" w14:textId="77777777" w:rsidTr="00354148">
        <w:trPr>
          <w:jc w:val="center"/>
        </w:trPr>
        <w:tc>
          <w:tcPr>
            <w:tcW w:w="1860" w:type="dxa"/>
          </w:tcPr>
          <w:p w14:paraId="06982331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Razred</w:t>
            </w:r>
          </w:p>
        </w:tc>
        <w:tc>
          <w:tcPr>
            <w:tcW w:w="2664" w:type="dxa"/>
          </w:tcPr>
          <w:p w14:paraId="158ABFBB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Program</w:t>
            </w:r>
          </w:p>
        </w:tc>
        <w:tc>
          <w:tcPr>
            <w:tcW w:w="1056" w:type="dxa"/>
          </w:tcPr>
          <w:p w14:paraId="06EA33DE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Učenika</w:t>
            </w:r>
          </w:p>
        </w:tc>
        <w:tc>
          <w:tcPr>
            <w:tcW w:w="2448" w:type="dxa"/>
          </w:tcPr>
          <w:p w14:paraId="61D47156" w14:textId="77777777" w:rsidR="00EB3878" w:rsidRPr="00FC3C59" w:rsidRDefault="00EB3878" w:rsidP="004E5281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Razrednik</w:t>
            </w:r>
          </w:p>
        </w:tc>
      </w:tr>
      <w:tr w:rsidR="00405766" w:rsidRPr="00FC3C59" w14:paraId="759355F3" w14:textId="77777777" w:rsidTr="00354148">
        <w:trPr>
          <w:jc w:val="center"/>
        </w:trPr>
        <w:tc>
          <w:tcPr>
            <w:tcW w:w="1860" w:type="dxa"/>
          </w:tcPr>
          <w:p w14:paraId="3DCAE11E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1.a</w:t>
            </w:r>
          </w:p>
        </w:tc>
        <w:tc>
          <w:tcPr>
            <w:tcW w:w="2664" w:type="dxa"/>
          </w:tcPr>
          <w:p w14:paraId="2B2B11EB" w14:textId="66178B4B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2E5B2BEE" w14:textId="626D075A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7AB10ED7" w14:textId="56A63D1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Monika Škara</w:t>
            </w:r>
          </w:p>
        </w:tc>
      </w:tr>
      <w:tr w:rsidR="00405766" w:rsidRPr="00FC3C59" w14:paraId="0F9B482C" w14:textId="77777777" w:rsidTr="00354148">
        <w:trPr>
          <w:jc w:val="center"/>
        </w:trPr>
        <w:tc>
          <w:tcPr>
            <w:tcW w:w="1860" w:type="dxa"/>
          </w:tcPr>
          <w:p w14:paraId="30553142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1.b</w:t>
            </w:r>
          </w:p>
        </w:tc>
        <w:tc>
          <w:tcPr>
            <w:tcW w:w="2664" w:type="dxa"/>
          </w:tcPr>
          <w:p w14:paraId="4F4F6CB2" w14:textId="3047B69B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3509B996" w14:textId="5DBA39BB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22</w:t>
            </w:r>
          </w:p>
        </w:tc>
        <w:tc>
          <w:tcPr>
            <w:tcW w:w="2448" w:type="dxa"/>
          </w:tcPr>
          <w:p w14:paraId="51218FED" w14:textId="7247C72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Suzana Matković</w:t>
            </w:r>
          </w:p>
        </w:tc>
      </w:tr>
      <w:tr w:rsidR="00405766" w:rsidRPr="00FC3C59" w14:paraId="3BFC6F16" w14:textId="77777777" w:rsidTr="00354148">
        <w:trPr>
          <w:jc w:val="center"/>
        </w:trPr>
        <w:tc>
          <w:tcPr>
            <w:tcW w:w="1860" w:type="dxa"/>
          </w:tcPr>
          <w:p w14:paraId="532C87FD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1.c</w:t>
            </w:r>
          </w:p>
        </w:tc>
        <w:tc>
          <w:tcPr>
            <w:tcW w:w="2664" w:type="dxa"/>
          </w:tcPr>
          <w:p w14:paraId="6E69E41A" w14:textId="4A352389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6F60A890" w14:textId="2538384B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25</w:t>
            </w:r>
          </w:p>
        </w:tc>
        <w:tc>
          <w:tcPr>
            <w:tcW w:w="2448" w:type="dxa"/>
          </w:tcPr>
          <w:p w14:paraId="6A2F8489" w14:textId="60D8CE8C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Tihana Magaš</w:t>
            </w:r>
          </w:p>
        </w:tc>
      </w:tr>
      <w:tr w:rsidR="00405766" w:rsidRPr="00FC3C59" w14:paraId="28AEA29E" w14:textId="77777777" w:rsidTr="00354148">
        <w:trPr>
          <w:jc w:val="center"/>
        </w:trPr>
        <w:tc>
          <w:tcPr>
            <w:tcW w:w="1860" w:type="dxa"/>
          </w:tcPr>
          <w:p w14:paraId="5E3E675F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1.d</w:t>
            </w:r>
          </w:p>
        </w:tc>
        <w:tc>
          <w:tcPr>
            <w:tcW w:w="2664" w:type="dxa"/>
          </w:tcPr>
          <w:p w14:paraId="1B109330" w14:textId="73A126B1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65EB4C96" w14:textId="046C6212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24</w:t>
            </w:r>
          </w:p>
        </w:tc>
        <w:tc>
          <w:tcPr>
            <w:tcW w:w="2448" w:type="dxa"/>
          </w:tcPr>
          <w:p w14:paraId="0EE60085" w14:textId="4DDAEE83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Janja Čulina</w:t>
            </w:r>
          </w:p>
        </w:tc>
      </w:tr>
      <w:tr w:rsidR="00405766" w:rsidRPr="00FC3C59" w14:paraId="6537B1E8" w14:textId="77777777" w:rsidTr="00354148">
        <w:trPr>
          <w:jc w:val="center"/>
        </w:trPr>
        <w:tc>
          <w:tcPr>
            <w:tcW w:w="1860" w:type="dxa"/>
          </w:tcPr>
          <w:p w14:paraId="4EA158FF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1.e</w:t>
            </w:r>
          </w:p>
        </w:tc>
        <w:tc>
          <w:tcPr>
            <w:tcW w:w="2664" w:type="dxa"/>
          </w:tcPr>
          <w:p w14:paraId="1EE0010F" w14:textId="08565209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12956ECC" w14:textId="545EE992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25</w:t>
            </w:r>
          </w:p>
        </w:tc>
        <w:tc>
          <w:tcPr>
            <w:tcW w:w="2448" w:type="dxa"/>
          </w:tcPr>
          <w:p w14:paraId="09C8537E" w14:textId="5BD2EE0D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Daria Mrdalj</w:t>
            </w:r>
          </w:p>
        </w:tc>
      </w:tr>
      <w:tr w:rsidR="00405766" w:rsidRPr="00FC3C59" w14:paraId="2C942B2B" w14:textId="77777777" w:rsidTr="00354148">
        <w:trPr>
          <w:jc w:val="center"/>
        </w:trPr>
        <w:tc>
          <w:tcPr>
            <w:tcW w:w="1860" w:type="dxa"/>
          </w:tcPr>
          <w:p w14:paraId="24B106C5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1.f</w:t>
            </w:r>
          </w:p>
        </w:tc>
        <w:tc>
          <w:tcPr>
            <w:tcW w:w="2664" w:type="dxa"/>
          </w:tcPr>
          <w:p w14:paraId="365D8637" w14:textId="7295CEF3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3CF2ACDE" w14:textId="49F71E1C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24</w:t>
            </w:r>
          </w:p>
        </w:tc>
        <w:tc>
          <w:tcPr>
            <w:tcW w:w="2448" w:type="dxa"/>
          </w:tcPr>
          <w:p w14:paraId="44DEA607" w14:textId="7852261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Maja Mišković</w:t>
            </w:r>
          </w:p>
        </w:tc>
      </w:tr>
      <w:tr w:rsidR="00405766" w:rsidRPr="00FC3C59" w14:paraId="2C82463E" w14:textId="77777777" w:rsidTr="00354148">
        <w:trPr>
          <w:jc w:val="center"/>
        </w:trPr>
        <w:tc>
          <w:tcPr>
            <w:tcW w:w="1860" w:type="dxa"/>
          </w:tcPr>
          <w:p w14:paraId="4B48D52E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b/>
                <w:color w:val="FF00FF"/>
                <w:lang w:val="hr-HR"/>
              </w:rPr>
              <w:t>Ukupno</w:t>
            </w:r>
          </w:p>
        </w:tc>
        <w:tc>
          <w:tcPr>
            <w:tcW w:w="2664" w:type="dxa"/>
          </w:tcPr>
          <w:p w14:paraId="44272745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  <w:tc>
          <w:tcPr>
            <w:tcW w:w="1056" w:type="dxa"/>
          </w:tcPr>
          <w:p w14:paraId="2D1A4893" w14:textId="3426ABAB" w:rsidR="00405766" w:rsidRPr="00354148" w:rsidRDefault="00405766" w:rsidP="00405766">
            <w:pPr>
              <w:jc w:val="center"/>
              <w:rPr>
                <w:rFonts w:asciiTheme="minorHAnsi" w:hAnsiTheme="minorHAnsi" w:cstheme="minorHAnsi"/>
                <w:b/>
                <w:bCs/>
                <w:color w:val="FF33CC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FF33CC"/>
                <w:lang w:val="hr-HR"/>
              </w:rPr>
              <w:t>143</w:t>
            </w:r>
          </w:p>
        </w:tc>
        <w:tc>
          <w:tcPr>
            <w:tcW w:w="2448" w:type="dxa"/>
          </w:tcPr>
          <w:p w14:paraId="645F0651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</w:p>
        </w:tc>
      </w:tr>
      <w:tr w:rsidR="00405766" w:rsidRPr="00FC3C59" w14:paraId="25AA0947" w14:textId="77777777" w:rsidTr="00354148">
        <w:trPr>
          <w:jc w:val="center"/>
        </w:trPr>
        <w:tc>
          <w:tcPr>
            <w:tcW w:w="1860" w:type="dxa"/>
          </w:tcPr>
          <w:p w14:paraId="1CCD72D2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2.a</w:t>
            </w:r>
          </w:p>
        </w:tc>
        <w:tc>
          <w:tcPr>
            <w:tcW w:w="2664" w:type="dxa"/>
          </w:tcPr>
          <w:p w14:paraId="10BAA1E8" w14:textId="76E6782F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62E1FCEC" w14:textId="4BD1522B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24</w:t>
            </w:r>
          </w:p>
        </w:tc>
        <w:tc>
          <w:tcPr>
            <w:tcW w:w="2448" w:type="dxa"/>
          </w:tcPr>
          <w:p w14:paraId="12B0DA0E" w14:textId="760EDB3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Dubravka Marcelić</w:t>
            </w:r>
          </w:p>
        </w:tc>
      </w:tr>
      <w:tr w:rsidR="00405766" w:rsidRPr="00FC3C59" w14:paraId="19ADBFF1" w14:textId="77777777" w:rsidTr="00354148">
        <w:trPr>
          <w:jc w:val="center"/>
        </w:trPr>
        <w:tc>
          <w:tcPr>
            <w:tcW w:w="1860" w:type="dxa"/>
          </w:tcPr>
          <w:p w14:paraId="0732B97F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2.b</w:t>
            </w:r>
          </w:p>
        </w:tc>
        <w:tc>
          <w:tcPr>
            <w:tcW w:w="2664" w:type="dxa"/>
          </w:tcPr>
          <w:p w14:paraId="4002E24D" w14:textId="32FC77D8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49B08168" w14:textId="321999AC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25</w:t>
            </w:r>
          </w:p>
        </w:tc>
        <w:tc>
          <w:tcPr>
            <w:tcW w:w="2448" w:type="dxa"/>
          </w:tcPr>
          <w:p w14:paraId="13616008" w14:textId="630A907A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Igor Artić</w:t>
            </w:r>
          </w:p>
        </w:tc>
      </w:tr>
      <w:tr w:rsidR="00405766" w:rsidRPr="00FC3C59" w14:paraId="272E1BC7" w14:textId="77777777" w:rsidTr="00354148">
        <w:trPr>
          <w:jc w:val="center"/>
        </w:trPr>
        <w:tc>
          <w:tcPr>
            <w:tcW w:w="1860" w:type="dxa"/>
          </w:tcPr>
          <w:p w14:paraId="39A93A65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2.c</w:t>
            </w:r>
          </w:p>
        </w:tc>
        <w:tc>
          <w:tcPr>
            <w:tcW w:w="2664" w:type="dxa"/>
          </w:tcPr>
          <w:p w14:paraId="2C321739" w14:textId="275584E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18B1BA14" w14:textId="2A73F75F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753C58F8" w14:textId="778DDCBA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Jelena Mičić</w:t>
            </w:r>
          </w:p>
        </w:tc>
      </w:tr>
      <w:tr w:rsidR="00405766" w:rsidRPr="00FC3C59" w14:paraId="0528C882" w14:textId="77777777" w:rsidTr="00354148">
        <w:trPr>
          <w:jc w:val="center"/>
        </w:trPr>
        <w:tc>
          <w:tcPr>
            <w:tcW w:w="1860" w:type="dxa"/>
          </w:tcPr>
          <w:p w14:paraId="2EEC7A89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2.d</w:t>
            </w:r>
          </w:p>
        </w:tc>
        <w:tc>
          <w:tcPr>
            <w:tcW w:w="2664" w:type="dxa"/>
          </w:tcPr>
          <w:p w14:paraId="41259A0F" w14:textId="1859D118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5A940571" w14:textId="1222D4D9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21</w:t>
            </w:r>
          </w:p>
        </w:tc>
        <w:tc>
          <w:tcPr>
            <w:tcW w:w="2448" w:type="dxa"/>
          </w:tcPr>
          <w:p w14:paraId="7BA1B1A4" w14:textId="3C0DD750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Tatjana Smith Savić</w:t>
            </w:r>
          </w:p>
        </w:tc>
      </w:tr>
      <w:tr w:rsidR="00405766" w:rsidRPr="00FC3C59" w14:paraId="1E6B17D8" w14:textId="77777777" w:rsidTr="00354148">
        <w:trPr>
          <w:jc w:val="center"/>
        </w:trPr>
        <w:tc>
          <w:tcPr>
            <w:tcW w:w="1860" w:type="dxa"/>
          </w:tcPr>
          <w:p w14:paraId="08A0D44F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2.e</w:t>
            </w:r>
          </w:p>
        </w:tc>
        <w:tc>
          <w:tcPr>
            <w:tcW w:w="2664" w:type="dxa"/>
          </w:tcPr>
          <w:p w14:paraId="1CFD8D34" w14:textId="7A09F8A4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461EC7B3" w14:textId="4E81C0D2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22</w:t>
            </w:r>
          </w:p>
        </w:tc>
        <w:tc>
          <w:tcPr>
            <w:tcW w:w="2448" w:type="dxa"/>
          </w:tcPr>
          <w:p w14:paraId="25E006A1" w14:textId="42554068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Veronika Jurković</w:t>
            </w:r>
          </w:p>
        </w:tc>
      </w:tr>
      <w:tr w:rsidR="00405766" w:rsidRPr="00FC3C59" w14:paraId="3D647B6E" w14:textId="77777777" w:rsidTr="00354148">
        <w:trPr>
          <w:jc w:val="center"/>
        </w:trPr>
        <w:tc>
          <w:tcPr>
            <w:tcW w:w="1860" w:type="dxa"/>
          </w:tcPr>
          <w:p w14:paraId="0D7E8CA4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2.f</w:t>
            </w:r>
          </w:p>
        </w:tc>
        <w:tc>
          <w:tcPr>
            <w:tcW w:w="2664" w:type="dxa"/>
          </w:tcPr>
          <w:p w14:paraId="4AE63AE1" w14:textId="5B949F6F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7D6DB8A1" w14:textId="395C3022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22</w:t>
            </w:r>
          </w:p>
        </w:tc>
        <w:tc>
          <w:tcPr>
            <w:tcW w:w="2448" w:type="dxa"/>
          </w:tcPr>
          <w:p w14:paraId="7550F218" w14:textId="1A727B5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Ana Bjeliš</w:t>
            </w:r>
          </w:p>
        </w:tc>
      </w:tr>
      <w:tr w:rsidR="00405766" w:rsidRPr="00FC3C59" w14:paraId="2AA80E16" w14:textId="77777777" w:rsidTr="00354148">
        <w:trPr>
          <w:jc w:val="center"/>
        </w:trPr>
        <w:tc>
          <w:tcPr>
            <w:tcW w:w="1860" w:type="dxa"/>
          </w:tcPr>
          <w:p w14:paraId="52DFF66A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 w:rsidRPr="00FC3C59">
              <w:rPr>
                <w:rFonts w:asciiTheme="minorHAnsi" w:hAnsiTheme="minorHAnsi" w:cstheme="minorHAnsi"/>
                <w:b/>
                <w:color w:val="FF00FF"/>
                <w:lang w:val="hr-HR"/>
              </w:rPr>
              <w:t>Ukupno</w:t>
            </w:r>
          </w:p>
        </w:tc>
        <w:tc>
          <w:tcPr>
            <w:tcW w:w="2664" w:type="dxa"/>
          </w:tcPr>
          <w:p w14:paraId="74FD16F9" w14:textId="77777777" w:rsidR="00405766" w:rsidRPr="00FC3C59" w:rsidRDefault="00405766" w:rsidP="00405766">
            <w:pPr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056" w:type="dxa"/>
          </w:tcPr>
          <w:p w14:paraId="2C673FD3" w14:textId="11AE2B5A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FF33CC"/>
                <w:lang w:val="hr-HR"/>
              </w:rPr>
              <w:t>13</w:t>
            </w:r>
            <w:r w:rsidR="00EB13BC">
              <w:rPr>
                <w:rFonts w:asciiTheme="minorHAnsi" w:hAnsiTheme="minorHAnsi" w:cstheme="minorHAnsi"/>
                <w:b/>
                <w:bCs/>
                <w:color w:val="FF33CC"/>
                <w:lang w:val="hr-HR"/>
              </w:rPr>
              <w:t>7</w:t>
            </w:r>
          </w:p>
        </w:tc>
        <w:tc>
          <w:tcPr>
            <w:tcW w:w="2448" w:type="dxa"/>
          </w:tcPr>
          <w:p w14:paraId="100854C0" w14:textId="77777777" w:rsidR="00405766" w:rsidRPr="00FC3C59" w:rsidRDefault="00405766" w:rsidP="00405766">
            <w:pPr>
              <w:rPr>
                <w:rFonts w:asciiTheme="minorHAnsi" w:hAnsiTheme="minorHAnsi" w:cstheme="minorHAnsi"/>
                <w:b/>
                <w:lang w:val="hr-HR"/>
              </w:rPr>
            </w:pPr>
          </w:p>
        </w:tc>
      </w:tr>
      <w:tr w:rsidR="00405766" w:rsidRPr="00FC3C59" w14:paraId="3224C9A6" w14:textId="77777777" w:rsidTr="00354148">
        <w:trPr>
          <w:jc w:val="center"/>
        </w:trPr>
        <w:tc>
          <w:tcPr>
            <w:tcW w:w="1860" w:type="dxa"/>
          </w:tcPr>
          <w:p w14:paraId="0C312EA6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3.a</w:t>
            </w:r>
          </w:p>
        </w:tc>
        <w:tc>
          <w:tcPr>
            <w:tcW w:w="2664" w:type="dxa"/>
          </w:tcPr>
          <w:p w14:paraId="55D742D0" w14:textId="400A5EB8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3E2AFB5B" w14:textId="6D080FAD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11F9AB14" w14:textId="0C481FA7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Ivanka Radulić</w:t>
            </w:r>
          </w:p>
        </w:tc>
      </w:tr>
      <w:tr w:rsidR="00405766" w:rsidRPr="00FC3C59" w14:paraId="15797016" w14:textId="77777777" w:rsidTr="00354148">
        <w:trPr>
          <w:jc w:val="center"/>
        </w:trPr>
        <w:tc>
          <w:tcPr>
            <w:tcW w:w="1860" w:type="dxa"/>
          </w:tcPr>
          <w:p w14:paraId="4858C5AA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3.b</w:t>
            </w:r>
          </w:p>
        </w:tc>
        <w:tc>
          <w:tcPr>
            <w:tcW w:w="2664" w:type="dxa"/>
          </w:tcPr>
          <w:p w14:paraId="10A3D4DD" w14:textId="45F2FF04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7829EE69" w14:textId="27ADCED3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7BAC20F6" w14:textId="02FCF732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Dajana Marnika</w:t>
            </w:r>
          </w:p>
        </w:tc>
      </w:tr>
      <w:tr w:rsidR="00405766" w:rsidRPr="00FC3C59" w14:paraId="5D8F0D29" w14:textId="77777777" w:rsidTr="00354148">
        <w:trPr>
          <w:jc w:val="center"/>
        </w:trPr>
        <w:tc>
          <w:tcPr>
            <w:tcW w:w="1860" w:type="dxa"/>
          </w:tcPr>
          <w:p w14:paraId="6ECDB310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3.c</w:t>
            </w:r>
          </w:p>
        </w:tc>
        <w:tc>
          <w:tcPr>
            <w:tcW w:w="2664" w:type="dxa"/>
          </w:tcPr>
          <w:p w14:paraId="645B5A0E" w14:textId="3DA3EA64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 gimnazija</w:t>
            </w:r>
          </w:p>
        </w:tc>
        <w:tc>
          <w:tcPr>
            <w:tcW w:w="1056" w:type="dxa"/>
          </w:tcPr>
          <w:p w14:paraId="1F9AC4FF" w14:textId="16ADB3E9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19</w:t>
            </w:r>
          </w:p>
        </w:tc>
        <w:tc>
          <w:tcPr>
            <w:tcW w:w="2448" w:type="dxa"/>
          </w:tcPr>
          <w:p w14:paraId="0F84326C" w14:textId="175A1BED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Irena Pavić</w:t>
            </w:r>
          </w:p>
        </w:tc>
      </w:tr>
      <w:tr w:rsidR="00405766" w:rsidRPr="00FC3C59" w14:paraId="1439F2F1" w14:textId="77777777" w:rsidTr="00354148">
        <w:trPr>
          <w:jc w:val="center"/>
        </w:trPr>
        <w:tc>
          <w:tcPr>
            <w:tcW w:w="1860" w:type="dxa"/>
          </w:tcPr>
          <w:p w14:paraId="53F8B303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3.d</w:t>
            </w:r>
          </w:p>
        </w:tc>
        <w:tc>
          <w:tcPr>
            <w:tcW w:w="2664" w:type="dxa"/>
          </w:tcPr>
          <w:p w14:paraId="06F8611F" w14:textId="76EE0D04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01B28C60" w14:textId="25763BF4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22</w:t>
            </w:r>
          </w:p>
        </w:tc>
        <w:tc>
          <w:tcPr>
            <w:tcW w:w="2448" w:type="dxa"/>
          </w:tcPr>
          <w:p w14:paraId="39BFF580" w14:textId="43E6CFE4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Sandra Rokov</w:t>
            </w:r>
          </w:p>
        </w:tc>
      </w:tr>
      <w:tr w:rsidR="00405766" w:rsidRPr="00FC3C59" w14:paraId="09869FCF" w14:textId="77777777" w:rsidTr="00354148">
        <w:trPr>
          <w:jc w:val="center"/>
        </w:trPr>
        <w:tc>
          <w:tcPr>
            <w:tcW w:w="1860" w:type="dxa"/>
          </w:tcPr>
          <w:p w14:paraId="0E29BDF4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3.e</w:t>
            </w:r>
          </w:p>
        </w:tc>
        <w:tc>
          <w:tcPr>
            <w:tcW w:w="2664" w:type="dxa"/>
          </w:tcPr>
          <w:p w14:paraId="7268E82B" w14:textId="08C225EA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3D9FB21B" w14:textId="1B352B72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328092A5" w14:textId="61D0790C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Matea Kolanović</w:t>
            </w:r>
          </w:p>
        </w:tc>
      </w:tr>
      <w:tr w:rsidR="00405766" w:rsidRPr="00FC3C59" w14:paraId="3396D595" w14:textId="77777777" w:rsidTr="00354148">
        <w:trPr>
          <w:jc w:val="center"/>
        </w:trPr>
        <w:tc>
          <w:tcPr>
            <w:tcW w:w="1860" w:type="dxa"/>
          </w:tcPr>
          <w:p w14:paraId="0CAD6FD7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3.f</w:t>
            </w:r>
          </w:p>
        </w:tc>
        <w:tc>
          <w:tcPr>
            <w:tcW w:w="2664" w:type="dxa"/>
          </w:tcPr>
          <w:p w14:paraId="74A841F3" w14:textId="15C0A9E3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75F705FA" w14:textId="6155A332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20AD4E05" w14:textId="5499217C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Marina Gavran</w:t>
            </w:r>
          </w:p>
        </w:tc>
      </w:tr>
      <w:tr w:rsidR="00405766" w:rsidRPr="00FC3C59" w14:paraId="19444019" w14:textId="77777777" w:rsidTr="00354148">
        <w:trPr>
          <w:jc w:val="center"/>
        </w:trPr>
        <w:tc>
          <w:tcPr>
            <w:tcW w:w="1860" w:type="dxa"/>
          </w:tcPr>
          <w:p w14:paraId="3C8C7EB6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 w:rsidRPr="00FC3C59">
              <w:rPr>
                <w:rFonts w:asciiTheme="minorHAnsi" w:hAnsiTheme="minorHAnsi" w:cstheme="minorHAnsi"/>
                <w:b/>
                <w:color w:val="FF00FF"/>
                <w:lang w:val="hr-HR"/>
              </w:rPr>
              <w:t>Ukupno</w:t>
            </w:r>
          </w:p>
        </w:tc>
        <w:tc>
          <w:tcPr>
            <w:tcW w:w="2664" w:type="dxa"/>
          </w:tcPr>
          <w:p w14:paraId="74E5CDD4" w14:textId="77777777" w:rsidR="00405766" w:rsidRPr="00FC3C59" w:rsidRDefault="00405766" w:rsidP="00405766">
            <w:pPr>
              <w:rPr>
                <w:rFonts w:asciiTheme="minorHAnsi" w:hAnsiTheme="minorHAnsi" w:cstheme="minorHAnsi"/>
                <w:b/>
                <w:lang w:val="hr-HR"/>
              </w:rPr>
            </w:pPr>
          </w:p>
        </w:tc>
        <w:tc>
          <w:tcPr>
            <w:tcW w:w="1056" w:type="dxa"/>
          </w:tcPr>
          <w:p w14:paraId="2F162352" w14:textId="06729796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13</w:t>
            </w:r>
            <w:r w:rsidR="00EB13BC">
              <w:rPr>
                <w:rFonts w:asciiTheme="minorHAnsi" w:hAnsiTheme="minorHAnsi" w:cstheme="minorHAnsi"/>
                <w:b/>
                <w:color w:val="FF00FF"/>
                <w:lang w:val="hr-HR"/>
              </w:rPr>
              <w:t>3</w:t>
            </w:r>
          </w:p>
        </w:tc>
        <w:tc>
          <w:tcPr>
            <w:tcW w:w="2448" w:type="dxa"/>
          </w:tcPr>
          <w:p w14:paraId="7F55CA71" w14:textId="77777777" w:rsidR="00405766" w:rsidRPr="00FC3C59" w:rsidRDefault="00405766" w:rsidP="00405766">
            <w:pPr>
              <w:rPr>
                <w:rFonts w:asciiTheme="minorHAnsi" w:hAnsiTheme="minorHAnsi" w:cstheme="minorHAnsi"/>
                <w:b/>
                <w:lang w:val="hr-HR"/>
              </w:rPr>
            </w:pPr>
          </w:p>
        </w:tc>
      </w:tr>
      <w:tr w:rsidR="00405766" w:rsidRPr="00FC3C59" w14:paraId="723CBF57" w14:textId="77777777" w:rsidTr="00354148">
        <w:trPr>
          <w:jc w:val="center"/>
        </w:trPr>
        <w:tc>
          <w:tcPr>
            <w:tcW w:w="1860" w:type="dxa"/>
          </w:tcPr>
          <w:p w14:paraId="6A5BBA0C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4.a</w:t>
            </w:r>
          </w:p>
        </w:tc>
        <w:tc>
          <w:tcPr>
            <w:tcW w:w="2664" w:type="dxa"/>
          </w:tcPr>
          <w:p w14:paraId="5BFD5CB0" w14:textId="0E249B47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21D9AF38" w14:textId="2D65A7B2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3723C4AC" w14:textId="2FDF1448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>
              <w:rPr>
                <w:rFonts w:asciiTheme="minorHAnsi" w:hAnsiTheme="minorHAnsi" w:cstheme="minorHAnsi"/>
                <w:lang w:val="hr-HR"/>
              </w:rPr>
              <w:t>Korana Marušić</w:t>
            </w:r>
          </w:p>
        </w:tc>
      </w:tr>
      <w:tr w:rsidR="00405766" w:rsidRPr="00FC3C59" w14:paraId="05C2EC73" w14:textId="77777777" w:rsidTr="00354148">
        <w:trPr>
          <w:jc w:val="center"/>
        </w:trPr>
        <w:tc>
          <w:tcPr>
            <w:tcW w:w="1860" w:type="dxa"/>
          </w:tcPr>
          <w:p w14:paraId="1F856A0A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4.b</w:t>
            </w:r>
          </w:p>
        </w:tc>
        <w:tc>
          <w:tcPr>
            <w:tcW w:w="2664" w:type="dxa"/>
          </w:tcPr>
          <w:p w14:paraId="5C41B7CE" w14:textId="1C19E5FA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60354030" w14:textId="3DF63618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21</w:t>
            </w:r>
          </w:p>
        </w:tc>
        <w:tc>
          <w:tcPr>
            <w:tcW w:w="2448" w:type="dxa"/>
          </w:tcPr>
          <w:p w14:paraId="75EC4FEB" w14:textId="7746CC0A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Sanja Fabac</w:t>
            </w:r>
          </w:p>
        </w:tc>
      </w:tr>
      <w:tr w:rsidR="00405766" w:rsidRPr="00FC3C59" w14:paraId="2BF99BC2" w14:textId="77777777" w:rsidTr="00354148">
        <w:trPr>
          <w:jc w:val="center"/>
        </w:trPr>
        <w:tc>
          <w:tcPr>
            <w:tcW w:w="1860" w:type="dxa"/>
          </w:tcPr>
          <w:p w14:paraId="21F5B7D8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4.c</w:t>
            </w:r>
          </w:p>
        </w:tc>
        <w:tc>
          <w:tcPr>
            <w:tcW w:w="2664" w:type="dxa"/>
          </w:tcPr>
          <w:p w14:paraId="6A9A988E" w14:textId="720E861A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Opća gimnazija</w:t>
            </w:r>
          </w:p>
        </w:tc>
        <w:tc>
          <w:tcPr>
            <w:tcW w:w="1056" w:type="dxa"/>
          </w:tcPr>
          <w:p w14:paraId="47DB7D8A" w14:textId="306876AC" w:rsidR="00405766" w:rsidRPr="002A6537" w:rsidRDefault="00EB13BC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>
              <w:rPr>
                <w:rFonts w:asciiTheme="minorHAnsi" w:hAnsiTheme="minorHAnsi" w:cstheme="minorHAnsi"/>
                <w:color w:val="FF0000"/>
                <w:lang w:val="hr-HR"/>
              </w:rPr>
              <w:t>21</w:t>
            </w:r>
          </w:p>
        </w:tc>
        <w:tc>
          <w:tcPr>
            <w:tcW w:w="2448" w:type="dxa"/>
          </w:tcPr>
          <w:p w14:paraId="4A6BFDEF" w14:textId="3342D18D" w:rsidR="00405766" w:rsidRPr="00384A47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Amalija Colić</w:t>
            </w:r>
          </w:p>
        </w:tc>
      </w:tr>
      <w:tr w:rsidR="00405766" w:rsidRPr="00FC3C59" w14:paraId="6E8ABB48" w14:textId="77777777" w:rsidTr="00354148">
        <w:trPr>
          <w:jc w:val="center"/>
        </w:trPr>
        <w:tc>
          <w:tcPr>
            <w:tcW w:w="1860" w:type="dxa"/>
          </w:tcPr>
          <w:p w14:paraId="21D92477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4.d</w:t>
            </w:r>
          </w:p>
        </w:tc>
        <w:tc>
          <w:tcPr>
            <w:tcW w:w="2664" w:type="dxa"/>
          </w:tcPr>
          <w:p w14:paraId="2258AB8B" w14:textId="256DE5BE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3EB9C3D2" w14:textId="0413637F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22</w:t>
            </w:r>
          </w:p>
        </w:tc>
        <w:tc>
          <w:tcPr>
            <w:tcW w:w="2448" w:type="dxa"/>
          </w:tcPr>
          <w:p w14:paraId="779A1E56" w14:textId="76DCBED3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Stanka Milković</w:t>
            </w:r>
          </w:p>
        </w:tc>
      </w:tr>
      <w:tr w:rsidR="00405766" w:rsidRPr="00FC3C59" w14:paraId="1A52C52B" w14:textId="77777777" w:rsidTr="00354148">
        <w:trPr>
          <w:jc w:val="center"/>
        </w:trPr>
        <w:tc>
          <w:tcPr>
            <w:tcW w:w="1860" w:type="dxa"/>
          </w:tcPr>
          <w:p w14:paraId="5B3FA4AD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4.e</w:t>
            </w:r>
          </w:p>
        </w:tc>
        <w:tc>
          <w:tcPr>
            <w:tcW w:w="2664" w:type="dxa"/>
          </w:tcPr>
          <w:p w14:paraId="339D73DD" w14:textId="0D918DA1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3A72B828" w14:textId="23F31F66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25</w:t>
            </w:r>
          </w:p>
        </w:tc>
        <w:tc>
          <w:tcPr>
            <w:tcW w:w="2448" w:type="dxa"/>
          </w:tcPr>
          <w:p w14:paraId="5E0FAC53" w14:textId="41085197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Mate Žilić</w:t>
            </w:r>
          </w:p>
        </w:tc>
      </w:tr>
      <w:tr w:rsidR="00405766" w:rsidRPr="00FC3C59" w14:paraId="562FBD1D" w14:textId="77777777" w:rsidTr="00354148">
        <w:trPr>
          <w:jc w:val="center"/>
        </w:trPr>
        <w:tc>
          <w:tcPr>
            <w:tcW w:w="1860" w:type="dxa"/>
          </w:tcPr>
          <w:p w14:paraId="7462D45D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4.f</w:t>
            </w:r>
          </w:p>
        </w:tc>
        <w:tc>
          <w:tcPr>
            <w:tcW w:w="2664" w:type="dxa"/>
          </w:tcPr>
          <w:p w14:paraId="0E79FA82" w14:textId="772ED6E8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Jezična gimnazija</w:t>
            </w:r>
          </w:p>
        </w:tc>
        <w:tc>
          <w:tcPr>
            <w:tcW w:w="1056" w:type="dxa"/>
          </w:tcPr>
          <w:p w14:paraId="788C177A" w14:textId="5AF7864E" w:rsidR="00405766" w:rsidRPr="002A6537" w:rsidRDefault="00405766" w:rsidP="00405766">
            <w:pPr>
              <w:jc w:val="center"/>
              <w:rPr>
                <w:rFonts w:asciiTheme="minorHAnsi" w:hAnsiTheme="minorHAnsi" w:cstheme="minorHAnsi"/>
                <w:color w:val="FF0000"/>
                <w:lang w:val="hr-HR"/>
              </w:rPr>
            </w:pPr>
            <w:r w:rsidRPr="002A6537">
              <w:rPr>
                <w:rFonts w:asciiTheme="minorHAnsi" w:hAnsiTheme="minorHAnsi" w:cstheme="minorHAnsi"/>
                <w:color w:val="FF0000"/>
                <w:lang w:val="hr-HR"/>
              </w:rPr>
              <w:t>23</w:t>
            </w:r>
          </w:p>
        </w:tc>
        <w:tc>
          <w:tcPr>
            <w:tcW w:w="2448" w:type="dxa"/>
          </w:tcPr>
          <w:p w14:paraId="316DA3C0" w14:textId="64E83A45" w:rsidR="00405766" w:rsidRPr="00FC3C59" w:rsidRDefault="00405766" w:rsidP="00405766">
            <w:pPr>
              <w:rPr>
                <w:rFonts w:asciiTheme="minorHAnsi" w:hAnsiTheme="minorHAnsi" w:cstheme="minorHAnsi"/>
                <w:lang w:val="hr-HR"/>
              </w:rPr>
            </w:pPr>
            <w:r w:rsidRPr="00FC3C59">
              <w:rPr>
                <w:rFonts w:asciiTheme="minorHAnsi" w:hAnsiTheme="minorHAnsi" w:cstheme="minorHAnsi"/>
                <w:lang w:val="hr-HR"/>
              </w:rPr>
              <w:t>Ina Mandžo Fabijanić</w:t>
            </w:r>
          </w:p>
        </w:tc>
      </w:tr>
      <w:tr w:rsidR="00405766" w:rsidRPr="00FC3C59" w14:paraId="54C852C4" w14:textId="77777777" w:rsidTr="00354148">
        <w:trPr>
          <w:jc w:val="center"/>
        </w:trPr>
        <w:tc>
          <w:tcPr>
            <w:tcW w:w="1860" w:type="dxa"/>
          </w:tcPr>
          <w:p w14:paraId="0076DC81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 w:rsidRPr="00FC3C59">
              <w:rPr>
                <w:rFonts w:asciiTheme="minorHAnsi" w:hAnsiTheme="minorHAnsi" w:cstheme="minorHAnsi"/>
                <w:b/>
                <w:color w:val="FF00FF"/>
                <w:lang w:val="hr-HR"/>
              </w:rPr>
              <w:t>Ukupno</w:t>
            </w:r>
          </w:p>
        </w:tc>
        <w:tc>
          <w:tcPr>
            <w:tcW w:w="2664" w:type="dxa"/>
          </w:tcPr>
          <w:p w14:paraId="6AF5E19B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</w:p>
        </w:tc>
        <w:tc>
          <w:tcPr>
            <w:tcW w:w="1056" w:type="dxa"/>
          </w:tcPr>
          <w:p w14:paraId="75DCDF9B" w14:textId="7EC2DA2A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13</w:t>
            </w:r>
            <w:r w:rsidR="00EB13BC">
              <w:rPr>
                <w:rFonts w:asciiTheme="minorHAnsi" w:hAnsiTheme="minorHAnsi" w:cstheme="minorHAnsi"/>
                <w:b/>
                <w:color w:val="FF00FF"/>
                <w:lang w:val="hr-HR"/>
              </w:rPr>
              <w:t>5</w:t>
            </w:r>
          </w:p>
        </w:tc>
        <w:tc>
          <w:tcPr>
            <w:tcW w:w="2448" w:type="dxa"/>
          </w:tcPr>
          <w:p w14:paraId="357B430E" w14:textId="77777777" w:rsidR="00405766" w:rsidRPr="00FC3C59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00FF"/>
                <w:lang w:val="hr-HR"/>
              </w:rPr>
            </w:pPr>
          </w:p>
        </w:tc>
      </w:tr>
      <w:tr w:rsidR="00405766" w:rsidRPr="00FC3C59" w14:paraId="3C4B4860" w14:textId="77777777" w:rsidTr="00354148">
        <w:trPr>
          <w:jc w:val="center"/>
        </w:trPr>
        <w:tc>
          <w:tcPr>
            <w:tcW w:w="1860" w:type="dxa"/>
          </w:tcPr>
          <w:p w14:paraId="241C0B83" w14:textId="77777777" w:rsidR="00405766" w:rsidRPr="005B6C4C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33CC"/>
                <w:lang w:val="hr-HR"/>
              </w:rPr>
            </w:pPr>
            <w:r w:rsidRPr="005B6C4C">
              <w:rPr>
                <w:rFonts w:asciiTheme="minorHAnsi" w:hAnsiTheme="minorHAnsi" w:cstheme="minorHAnsi"/>
                <w:b/>
                <w:color w:val="FF33CC"/>
                <w:lang w:val="hr-HR"/>
              </w:rPr>
              <w:t>Svega I-IV</w:t>
            </w:r>
          </w:p>
        </w:tc>
        <w:tc>
          <w:tcPr>
            <w:tcW w:w="2664" w:type="dxa"/>
          </w:tcPr>
          <w:p w14:paraId="62F2600D" w14:textId="77777777" w:rsidR="00405766" w:rsidRPr="005B6C4C" w:rsidRDefault="00405766" w:rsidP="00405766">
            <w:pPr>
              <w:rPr>
                <w:rFonts w:asciiTheme="minorHAnsi" w:hAnsiTheme="minorHAnsi" w:cstheme="minorHAnsi"/>
                <w:b/>
                <w:color w:val="FF33CC"/>
                <w:lang w:val="hr-HR"/>
              </w:rPr>
            </w:pPr>
          </w:p>
        </w:tc>
        <w:tc>
          <w:tcPr>
            <w:tcW w:w="1056" w:type="dxa"/>
          </w:tcPr>
          <w:p w14:paraId="075BCD29" w14:textId="32288EC4" w:rsidR="00405766" w:rsidRPr="005B6C4C" w:rsidRDefault="00405766" w:rsidP="00405766">
            <w:pPr>
              <w:jc w:val="center"/>
              <w:rPr>
                <w:rFonts w:asciiTheme="minorHAnsi" w:hAnsiTheme="minorHAnsi" w:cstheme="minorHAnsi"/>
                <w:b/>
                <w:color w:val="FF33CC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FF00FF"/>
                <w:lang w:val="hr-HR"/>
              </w:rPr>
              <w:t>54</w:t>
            </w:r>
            <w:r w:rsidR="00EB13BC">
              <w:rPr>
                <w:rFonts w:asciiTheme="minorHAnsi" w:hAnsiTheme="minorHAnsi" w:cstheme="minorHAnsi"/>
                <w:b/>
                <w:color w:val="FF00FF"/>
                <w:lang w:val="hr-HR"/>
              </w:rPr>
              <w:t>8</w:t>
            </w:r>
          </w:p>
        </w:tc>
        <w:tc>
          <w:tcPr>
            <w:tcW w:w="2448" w:type="dxa"/>
          </w:tcPr>
          <w:p w14:paraId="67DA49BA" w14:textId="77777777" w:rsidR="00405766" w:rsidRPr="00FC3C59" w:rsidRDefault="00405766" w:rsidP="00405766">
            <w:pPr>
              <w:rPr>
                <w:rFonts w:asciiTheme="minorHAnsi" w:hAnsiTheme="minorHAnsi" w:cstheme="minorHAnsi"/>
                <w:b/>
                <w:color w:val="993366"/>
                <w:lang w:val="hr-HR"/>
              </w:rPr>
            </w:pPr>
          </w:p>
        </w:tc>
      </w:tr>
    </w:tbl>
    <w:p w14:paraId="2F24629E" w14:textId="77777777" w:rsidR="00EB3878" w:rsidRDefault="00EB3878" w:rsidP="00EB3878">
      <w:pPr>
        <w:rPr>
          <w:sz w:val="28"/>
          <w:szCs w:val="28"/>
          <w:lang w:val="hr-HR"/>
        </w:rPr>
      </w:pPr>
    </w:p>
    <w:p w14:paraId="5F4B8047" w14:textId="77777777" w:rsidR="005669ED" w:rsidRDefault="005669ED" w:rsidP="00D54AD1">
      <w:pPr>
        <w:pStyle w:val="Naslov2"/>
        <w:rPr>
          <w:lang w:val="hr-HR"/>
        </w:rPr>
      </w:pPr>
    </w:p>
    <w:p w14:paraId="027E1970" w14:textId="77777777" w:rsidR="005669ED" w:rsidRDefault="005669ED" w:rsidP="00962F7E">
      <w:pPr>
        <w:rPr>
          <w:lang w:val="hr-HR"/>
        </w:rPr>
      </w:pPr>
    </w:p>
    <w:p w14:paraId="07DBDEA1" w14:textId="77777777" w:rsidR="005669ED" w:rsidRDefault="005669ED" w:rsidP="00962F7E">
      <w:pPr>
        <w:rPr>
          <w:lang w:val="hr-HR"/>
        </w:rPr>
      </w:pPr>
    </w:p>
    <w:p w14:paraId="0E213947" w14:textId="77777777" w:rsidR="005669ED" w:rsidRDefault="005669ED" w:rsidP="00962F7E">
      <w:pPr>
        <w:rPr>
          <w:lang w:val="hr-HR"/>
        </w:rPr>
      </w:pPr>
    </w:p>
    <w:p w14:paraId="119D8E1C" w14:textId="093BCDB5" w:rsidR="005669ED" w:rsidRDefault="005669ED" w:rsidP="00962F7E">
      <w:pPr>
        <w:rPr>
          <w:lang w:val="hr-HR"/>
        </w:rPr>
      </w:pPr>
    </w:p>
    <w:p w14:paraId="564F49AE" w14:textId="3ACA8981" w:rsidR="00E946D8" w:rsidRDefault="00E946D8" w:rsidP="00962F7E">
      <w:pPr>
        <w:rPr>
          <w:lang w:val="hr-HR"/>
        </w:rPr>
      </w:pPr>
    </w:p>
    <w:p w14:paraId="0709E5EB" w14:textId="21C629DC" w:rsidR="00E946D8" w:rsidRDefault="00E946D8" w:rsidP="00962F7E">
      <w:pPr>
        <w:rPr>
          <w:lang w:val="hr-HR"/>
        </w:rPr>
      </w:pPr>
    </w:p>
    <w:p w14:paraId="4D66E4C1" w14:textId="7F62ABDB" w:rsidR="00E946D8" w:rsidRDefault="00E946D8" w:rsidP="00962F7E">
      <w:pPr>
        <w:rPr>
          <w:lang w:val="hr-HR"/>
        </w:rPr>
      </w:pPr>
    </w:p>
    <w:p w14:paraId="0767F868" w14:textId="3AB16D65" w:rsidR="00E946D8" w:rsidRDefault="00E946D8" w:rsidP="00962F7E">
      <w:pPr>
        <w:rPr>
          <w:lang w:val="hr-HR"/>
        </w:rPr>
      </w:pPr>
    </w:p>
    <w:p w14:paraId="38648F04" w14:textId="0A8BB460" w:rsidR="00EB3878" w:rsidRPr="00EB3878" w:rsidRDefault="00EB3878" w:rsidP="00D54AD1">
      <w:pPr>
        <w:pStyle w:val="Naslov2"/>
        <w:rPr>
          <w:lang w:val="hr-HR"/>
        </w:rPr>
      </w:pPr>
      <w:bookmarkStart w:id="30" w:name="_Toc148004211"/>
      <w:r>
        <w:rPr>
          <w:lang w:val="hr-HR"/>
        </w:rPr>
        <w:t>10.2.  PREGLED RAZREDNIH ODJELA PO BROJU UČENIKA UKLJUČENIH U NASTAVU STRANIH JEZIKA, FAKULTATIVNE I IZBORNE NASTAVE</w:t>
      </w:r>
      <w:bookmarkEnd w:id="30"/>
    </w:p>
    <w:p w14:paraId="7C48AA65" w14:textId="6FD654AF" w:rsidR="005B0A0A" w:rsidRDefault="00CB1CE6" w:rsidP="00CB1CE6">
      <w:pPr>
        <w:tabs>
          <w:tab w:val="left" w:pos="180"/>
        </w:tabs>
        <w:rPr>
          <w:b/>
          <w:color w:val="3366FF"/>
          <w:sz w:val="24"/>
          <w:lang w:val="hr-HR"/>
        </w:rPr>
      </w:pPr>
      <w:r>
        <w:rPr>
          <w:b/>
          <w:color w:val="3366FF"/>
          <w:sz w:val="24"/>
          <w:lang w:val="hr-HR"/>
        </w:rPr>
        <w:tab/>
      </w:r>
    </w:p>
    <w:tbl>
      <w:tblPr>
        <w:tblStyle w:val="Reetkatablice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835"/>
        <w:gridCol w:w="1199"/>
        <w:gridCol w:w="421"/>
        <w:gridCol w:w="421"/>
        <w:gridCol w:w="421"/>
        <w:gridCol w:w="694"/>
        <w:gridCol w:w="540"/>
        <w:gridCol w:w="426"/>
        <w:gridCol w:w="567"/>
        <w:gridCol w:w="567"/>
        <w:gridCol w:w="567"/>
        <w:gridCol w:w="567"/>
        <w:gridCol w:w="567"/>
        <w:gridCol w:w="425"/>
        <w:gridCol w:w="567"/>
        <w:gridCol w:w="567"/>
        <w:gridCol w:w="709"/>
      </w:tblGrid>
      <w:tr w:rsidR="00641236" w:rsidRPr="00105C05" w14:paraId="4E593D42" w14:textId="77777777" w:rsidTr="00641236">
        <w:trPr>
          <w:jc w:val="center"/>
        </w:trPr>
        <w:tc>
          <w:tcPr>
            <w:tcW w:w="835" w:type="dxa"/>
            <w:shd w:val="clear" w:color="auto" w:fill="92CDDC" w:themeFill="accent5" w:themeFillTint="99"/>
          </w:tcPr>
          <w:p w14:paraId="4564D830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99" w:type="dxa"/>
            <w:shd w:val="clear" w:color="auto" w:fill="92CDDC" w:themeFill="accent5" w:themeFillTint="99"/>
          </w:tcPr>
          <w:p w14:paraId="48C69329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1" w:type="dxa"/>
            <w:shd w:val="clear" w:color="auto" w:fill="92CDDC" w:themeFill="accent5" w:themeFillTint="99"/>
          </w:tcPr>
          <w:p w14:paraId="0508710D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1" w:type="dxa"/>
            <w:shd w:val="clear" w:color="auto" w:fill="92CDDC" w:themeFill="accent5" w:themeFillTint="99"/>
          </w:tcPr>
          <w:p w14:paraId="2FE5BB71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1" w:type="dxa"/>
            <w:shd w:val="clear" w:color="auto" w:fill="92CDDC" w:themeFill="accent5" w:themeFillTint="99"/>
          </w:tcPr>
          <w:p w14:paraId="1B54AEFA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</w:tcPr>
          <w:p w14:paraId="1AC966E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1.str.j.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</w:tcPr>
          <w:p w14:paraId="3B7D09E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2.str.j.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6F1AAE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3</w:t>
            </w: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.str.j.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0370EE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Fakultativna nastava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</w:tcPr>
          <w:p w14:paraId="1B44893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Izborna nastava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14:paraId="2F50EB22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>fizika</w:t>
            </w:r>
          </w:p>
        </w:tc>
      </w:tr>
      <w:tr w:rsidR="00641236" w:rsidRPr="00105C05" w14:paraId="1A9D1E58" w14:textId="77777777" w:rsidTr="00641236">
        <w:trPr>
          <w:trHeight w:val="300"/>
          <w:jc w:val="center"/>
        </w:trPr>
        <w:tc>
          <w:tcPr>
            <w:tcW w:w="835" w:type="dxa"/>
            <w:shd w:val="clear" w:color="auto" w:fill="92CDDC" w:themeFill="accent5" w:themeFillTint="99"/>
            <w:noWrap/>
            <w:hideMark/>
          </w:tcPr>
          <w:p w14:paraId="508FF8D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Razred</w:t>
            </w:r>
          </w:p>
        </w:tc>
        <w:tc>
          <w:tcPr>
            <w:tcW w:w="1199" w:type="dxa"/>
            <w:shd w:val="clear" w:color="auto" w:fill="92CDDC" w:themeFill="accent5" w:themeFillTint="99"/>
            <w:noWrap/>
            <w:hideMark/>
          </w:tcPr>
          <w:p w14:paraId="3E4B726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Razrednik</w:t>
            </w:r>
          </w:p>
        </w:tc>
        <w:tc>
          <w:tcPr>
            <w:tcW w:w="421" w:type="dxa"/>
            <w:shd w:val="clear" w:color="auto" w:fill="92CDDC" w:themeFill="accent5" w:themeFillTint="99"/>
            <w:noWrap/>
            <w:hideMark/>
          </w:tcPr>
          <w:p w14:paraId="6F71C39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Uč</w:t>
            </w:r>
          </w:p>
        </w:tc>
        <w:tc>
          <w:tcPr>
            <w:tcW w:w="421" w:type="dxa"/>
            <w:shd w:val="clear" w:color="auto" w:fill="92CDDC" w:themeFill="accent5" w:themeFillTint="99"/>
            <w:noWrap/>
            <w:hideMark/>
          </w:tcPr>
          <w:p w14:paraId="7A6A868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M</w:t>
            </w:r>
          </w:p>
        </w:tc>
        <w:tc>
          <w:tcPr>
            <w:tcW w:w="421" w:type="dxa"/>
            <w:shd w:val="clear" w:color="auto" w:fill="92CDDC" w:themeFill="accent5" w:themeFillTint="99"/>
            <w:noWrap/>
            <w:hideMark/>
          </w:tcPr>
          <w:p w14:paraId="63B8965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Z</w:t>
            </w:r>
          </w:p>
        </w:tc>
        <w:tc>
          <w:tcPr>
            <w:tcW w:w="694" w:type="dxa"/>
            <w:shd w:val="clear" w:color="auto" w:fill="92CDDC" w:themeFill="accent5" w:themeFillTint="99"/>
            <w:noWrap/>
            <w:hideMark/>
          </w:tcPr>
          <w:p w14:paraId="3B6BFCE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ENGL</w:t>
            </w:r>
          </w:p>
        </w:tc>
        <w:tc>
          <w:tcPr>
            <w:tcW w:w="540" w:type="dxa"/>
            <w:shd w:val="clear" w:color="auto" w:fill="92CDDC" w:themeFill="accent5" w:themeFillTint="99"/>
            <w:noWrap/>
            <w:hideMark/>
          </w:tcPr>
          <w:p w14:paraId="38D191A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NJEM</w:t>
            </w:r>
          </w:p>
        </w:tc>
        <w:tc>
          <w:tcPr>
            <w:tcW w:w="426" w:type="dxa"/>
            <w:shd w:val="clear" w:color="auto" w:fill="92CDDC" w:themeFill="accent5" w:themeFillTint="99"/>
            <w:noWrap/>
            <w:hideMark/>
          </w:tcPr>
          <w:p w14:paraId="5ACD201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TAL</w:t>
            </w:r>
          </w:p>
        </w:tc>
        <w:tc>
          <w:tcPr>
            <w:tcW w:w="567" w:type="dxa"/>
            <w:shd w:val="clear" w:color="auto" w:fill="92CDDC" w:themeFill="accent5" w:themeFillTint="99"/>
          </w:tcPr>
          <w:p w14:paraId="0A55C2B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NJEM</w:t>
            </w:r>
          </w:p>
        </w:tc>
        <w:tc>
          <w:tcPr>
            <w:tcW w:w="567" w:type="dxa"/>
            <w:shd w:val="clear" w:color="auto" w:fill="92CDDC" w:themeFill="accent5" w:themeFillTint="99"/>
          </w:tcPr>
          <w:p w14:paraId="171BB99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TAL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1DAB271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ŠPANJ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4A07DD1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FRANC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2AB9DAF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PORT</w:t>
            </w:r>
          </w:p>
        </w:tc>
        <w:tc>
          <w:tcPr>
            <w:tcW w:w="425" w:type="dxa"/>
            <w:shd w:val="clear" w:color="auto" w:fill="92CDDC" w:themeFill="accent5" w:themeFillTint="99"/>
            <w:noWrap/>
            <w:hideMark/>
          </w:tcPr>
          <w:p w14:paraId="3711986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DSD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3911B35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ETIKA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7719E25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VJER</w:t>
            </w:r>
          </w:p>
        </w:tc>
        <w:tc>
          <w:tcPr>
            <w:tcW w:w="709" w:type="dxa"/>
            <w:shd w:val="clear" w:color="auto" w:fill="92CDDC" w:themeFill="accent5" w:themeFillTint="99"/>
            <w:noWrap/>
            <w:hideMark/>
          </w:tcPr>
          <w:p w14:paraId="370D770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b/>
                <w:bCs/>
                <w:sz w:val="12"/>
                <w:szCs w:val="12"/>
                <w:lang w:eastAsia="en-GB"/>
              </w:rPr>
              <w:t>j. g. -4 g</w:t>
            </w:r>
          </w:p>
        </w:tc>
      </w:tr>
      <w:tr w:rsidR="00641236" w:rsidRPr="00105C05" w14:paraId="4D6AD43C" w14:textId="77777777" w:rsidTr="00641236">
        <w:trPr>
          <w:jc w:val="center"/>
        </w:trPr>
        <w:tc>
          <w:tcPr>
            <w:tcW w:w="835" w:type="dxa"/>
          </w:tcPr>
          <w:p w14:paraId="18A1C9AC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99" w:type="dxa"/>
          </w:tcPr>
          <w:p w14:paraId="11C28BB3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1" w:type="dxa"/>
          </w:tcPr>
          <w:p w14:paraId="6F761F0D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1" w:type="dxa"/>
          </w:tcPr>
          <w:p w14:paraId="21922B70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1" w:type="dxa"/>
          </w:tcPr>
          <w:p w14:paraId="7F9928F2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694" w:type="dxa"/>
          </w:tcPr>
          <w:p w14:paraId="31C4D423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40" w:type="dxa"/>
          </w:tcPr>
          <w:p w14:paraId="670AFEE1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6" w:type="dxa"/>
          </w:tcPr>
          <w:p w14:paraId="2BE0F879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70A901A9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1EB1AA15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20D69A82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63F22D83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5CC8F4F2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25" w:type="dxa"/>
          </w:tcPr>
          <w:p w14:paraId="2469D982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0BCA11CB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67" w:type="dxa"/>
          </w:tcPr>
          <w:p w14:paraId="621949BF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709" w:type="dxa"/>
          </w:tcPr>
          <w:p w14:paraId="7F2F1CA5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641236" w:rsidRPr="00105C05" w14:paraId="5C6B5E6F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165CEA0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1.a</w:t>
            </w:r>
          </w:p>
        </w:tc>
        <w:tc>
          <w:tcPr>
            <w:tcW w:w="1199" w:type="dxa"/>
            <w:noWrap/>
            <w:hideMark/>
          </w:tcPr>
          <w:p w14:paraId="058AB50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Monika Škara</w:t>
            </w:r>
          </w:p>
        </w:tc>
        <w:tc>
          <w:tcPr>
            <w:tcW w:w="421" w:type="dxa"/>
            <w:noWrap/>
            <w:hideMark/>
          </w:tcPr>
          <w:p w14:paraId="3550C1D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762A04B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421" w:type="dxa"/>
            <w:noWrap/>
            <w:hideMark/>
          </w:tcPr>
          <w:p w14:paraId="4503BA9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694" w:type="dxa"/>
            <w:noWrap/>
            <w:hideMark/>
          </w:tcPr>
          <w:p w14:paraId="3B1B2D0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40" w:type="dxa"/>
            <w:noWrap/>
            <w:hideMark/>
          </w:tcPr>
          <w:p w14:paraId="1C9AE8B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7DDD99E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67" w:type="dxa"/>
          </w:tcPr>
          <w:p w14:paraId="3966175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1C998DE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D3C53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49E61DC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1C1137F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5B9D661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4063166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345FBCF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57E1557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7A990BE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3E3858DA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1E12B25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1.b</w:t>
            </w:r>
          </w:p>
        </w:tc>
        <w:tc>
          <w:tcPr>
            <w:tcW w:w="1199" w:type="dxa"/>
            <w:noWrap/>
            <w:hideMark/>
          </w:tcPr>
          <w:p w14:paraId="4E50DAF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Suzana Matković</w:t>
            </w:r>
          </w:p>
        </w:tc>
        <w:tc>
          <w:tcPr>
            <w:tcW w:w="421" w:type="dxa"/>
            <w:noWrap/>
            <w:hideMark/>
          </w:tcPr>
          <w:p w14:paraId="0EEE3A3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1" w:type="dxa"/>
            <w:noWrap/>
            <w:hideMark/>
          </w:tcPr>
          <w:p w14:paraId="643CE23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421" w:type="dxa"/>
            <w:noWrap/>
            <w:hideMark/>
          </w:tcPr>
          <w:p w14:paraId="0EBF50B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694" w:type="dxa"/>
            <w:noWrap/>
            <w:hideMark/>
          </w:tcPr>
          <w:p w14:paraId="5C8761A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50BB1FB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6" w:type="dxa"/>
            <w:noWrap/>
            <w:hideMark/>
          </w:tcPr>
          <w:p w14:paraId="35BC583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1592152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540B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2042F9E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D3C53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4478C56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8395DF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BD61E3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60516C1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2EAC4EA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3521B2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1FE8BA1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26E74092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12B5822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1.c</w:t>
            </w:r>
          </w:p>
        </w:tc>
        <w:tc>
          <w:tcPr>
            <w:tcW w:w="1199" w:type="dxa"/>
            <w:noWrap/>
            <w:hideMark/>
          </w:tcPr>
          <w:p w14:paraId="584E0B2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Tihana Magaš</w:t>
            </w:r>
          </w:p>
        </w:tc>
        <w:tc>
          <w:tcPr>
            <w:tcW w:w="421" w:type="dxa"/>
            <w:noWrap/>
            <w:hideMark/>
          </w:tcPr>
          <w:p w14:paraId="450E7E8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421" w:type="dxa"/>
            <w:noWrap/>
            <w:hideMark/>
          </w:tcPr>
          <w:p w14:paraId="5818029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421" w:type="dxa"/>
            <w:noWrap/>
            <w:hideMark/>
          </w:tcPr>
          <w:p w14:paraId="2C27372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694" w:type="dxa"/>
            <w:noWrap/>
            <w:hideMark/>
          </w:tcPr>
          <w:p w14:paraId="777B17F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540" w:type="dxa"/>
            <w:noWrap/>
            <w:hideMark/>
          </w:tcPr>
          <w:p w14:paraId="485398A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4A1324F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567" w:type="dxa"/>
          </w:tcPr>
          <w:p w14:paraId="5B7EE93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540B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2EC5744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D3C53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680B132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0BEA719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3C14B76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01CD96F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4724FDF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7130833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709" w:type="dxa"/>
            <w:noWrap/>
            <w:hideMark/>
          </w:tcPr>
          <w:p w14:paraId="6D27B21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2607F23E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10A4E76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1.d</w:t>
            </w:r>
          </w:p>
        </w:tc>
        <w:tc>
          <w:tcPr>
            <w:tcW w:w="1199" w:type="dxa"/>
            <w:noWrap/>
            <w:hideMark/>
          </w:tcPr>
          <w:p w14:paraId="214DFD0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Janja Čulina</w:t>
            </w:r>
          </w:p>
        </w:tc>
        <w:tc>
          <w:tcPr>
            <w:tcW w:w="421" w:type="dxa"/>
            <w:noWrap/>
            <w:hideMark/>
          </w:tcPr>
          <w:p w14:paraId="47F118F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421" w:type="dxa"/>
            <w:noWrap/>
            <w:hideMark/>
          </w:tcPr>
          <w:p w14:paraId="0757754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421" w:type="dxa"/>
            <w:noWrap/>
            <w:hideMark/>
          </w:tcPr>
          <w:p w14:paraId="413AEB7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15</w:t>
            </w:r>
          </w:p>
        </w:tc>
        <w:tc>
          <w:tcPr>
            <w:tcW w:w="694" w:type="dxa"/>
            <w:noWrap/>
            <w:hideMark/>
          </w:tcPr>
          <w:p w14:paraId="0C677FA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540" w:type="dxa"/>
            <w:noWrap/>
            <w:hideMark/>
          </w:tcPr>
          <w:p w14:paraId="7998300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426" w:type="dxa"/>
            <w:noWrap/>
            <w:hideMark/>
          </w:tcPr>
          <w:p w14:paraId="5E7890D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567" w:type="dxa"/>
          </w:tcPr>
          <w:p w14:paraId="525A007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540B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61D1C0E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D3C53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46E35E8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567" w:type="dxa"/>
            <w:noWrap/>
            <w:hideMark/>
          </w:tcPr>
          <w:p w14:paraId="1BAE226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0269CC1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2FC6601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68607FB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567" w:type="dxa"/>
            <w:noWrap/>
            <w:hideMark/>
          </w:tcPr>
          <w:p w14:paraId="59104C8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18</w:t>
            </w:r>
          </w:p>
        </w:tc>
        <w:tc>
          <w:tcPr>
            <w:tcW w:w="709" w:type="dxa"/>
            <w:noWrap/>
            <w:hideMark/>
          </w:tcPr>
          <w:p w14:paraId="6155721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11</w:t>
            </w:r>
          </w:p>
        </w:tc>
      </w:tr>
      <w:tr w:rsidR="00641236" w:rsidRPr="00105C05" w14:paraId="3DD97039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19E50C5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1.e</w:t>
            </w:r>
          </w:p>
        </w:tc>
        <w:tc>
          <w:tcPr>
            <w:tcW w:w="1199" w:type="dxa"/>
            <w:noWrap/>
            <w:hideMark/>
          </w:tcPr>
          <w:p w14:paraId="03173AF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Daria Mrdalj</w:t>
            </w:r>
          </w:p>
        </w:tc>
        <w:tc>
          <w:tcPr>
            <w:tcW w:w="421" w:type="dxa"/>
            <w:noWrap/>
            <w:hideMark/>
          </w:tcPr>
          <w:p w14:paraId="2D3D51D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421" w:type="dxa"/>
            <w:noWrap/>
            <w:hideMark/>
          </w:tcPr>
          <w:p w14:paraId="2479B5F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421" w:type="dxa"/>
            <w:noWrap/>
            <w:hideMark/>
          </w:tcPr>
          <w:p w14:paraId="6C45D3A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694" w:type="dxa"/>
            <w:noWrap/>
            <w:hideMark/>
          </w:tcPr>
          <w:p w14:paraId="4DD5F6E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540" w:type="dxa"/>
            <w:noWrap/>
            <w:hideMark/>
          </w:tcPr>
          <w:p w14:paraId="246EB7B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426" w:type="dxa"/>
            <w:noWrap/>
            <w:hideMark/>
          </w:tcPr>
          <w:p w14:paraId="468BBF1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567" w:type="dxa"/>
          </w:tcPr>
          <w:p w14:paraId="7A2F226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540B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7D48DBE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D3C53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6F2A30F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567" w:type="dxa"/>
            <w:noWrap/>
            <w:hideMark/>
          </w:tcPr>
          <w:p w14:paraId="40A58F8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2A7F39F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6DE01E2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49F1EBC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0EF05E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4CC1B21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8</w:t>
            </w:r>
          </w:p>
        </w:tc>
      </w:tr>
      <w:tr w:rsidR="00641236" w:rsidRPr="00105C05" w14:paraId="5AC99E3A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59B3151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1.f</w:t>
            </w:r>
          </w:p>
        </w:tc>
        <w:tc>
          <w:tcPr>
            <w:tcW w:w="1199" w:type="dxa"/>
            <w:noWrap/>
            <w:hideMark/>
          </w:tcPr>
          <w:p w14:paraId="463C2FA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 xml:space="preserve">Maja Mišković </w:t>
            </w:r>
          </w:p>
        </w:tc>
        <w:tc>
          <w:tcPr>
            <w:tcW w:w="421" w:type="dxa"/>
            <w:noWrap/>
            <w:hideMark/>
          </w:tcPr>
          <w:p w14:paraId="0DFBF00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421" w:type="dxa"/>
            <w:noWrap/>
            <w:hideMark/>
          </w:tcPr>
          <w:p w14:paraId="153433C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421" w:type="dxa"/>
            <w:noWrap/>
            <w:hideMark/>
          </w:tcPr>
          <w:p w14:paraId="0EB24C9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694" w:type="dxa"/>
            <w:noWrap/>
            <w:hideMark/>
          </w:tcPr>
          <w:p w14:paraId="69309EF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540" w:type="dxa"/>
            <w:noWrap/>
            <w:hideMark/>
          </w:tcPr>
          <w:p w14:paraId="094F0B0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3865CB5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567" w:type="dxa"/>
          </w:tcPr>
          <w:p w14:paraId="3437190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540B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40C9145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D3C53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7D1F0B4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2B0168C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01E8CF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5F12A94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69F623E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2CD07F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709" w:type="dxa"/>
            <w:noWrap/>
            <w:hideMark/>
          </w:tcPr>
          <w:p w14:paraId="2EB7C33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</w:tr>
      <w:tr w:rsidR="00641236" w:rsidRPr="00105C05" w14:paraId="320EE23C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shd w:val="clear" w:color="auto" w:fill="FFFF66"/>
            <w:noWrap/>
            <w:hideMark/>
          </w:tcPr>
          <w:p w14:paraId="03C7F13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UKUPNO</w:t>
            </w:r>
          </w:p>
        </w:tc>
        <w:tc>
          <w:tcPr>
            <w:tcW w:w="1199" w:type="dxa"/>
            <w:shd w:val="clear" w:color="auto" w:fill="FFFF66"/>
            <w:noWrap/>
            <w:hideMark/>
          </w:tcPr>
          <w:p w14:paraId="287D6BC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6E9D606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143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268738F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40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2CA1196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103</w:t>
            </w:r>
          </w:p>
        </w:tc>
        <w:tc>
          <w:tcPr>
            <w:tcW w:w="694" w:type="dxa"/>
            <w:shd w:val="clear" w:color="auto" w:fill="FFFF66"/>
            <w:noWrap/>
            <w:hideMark/>
          </w:tcPr>
          <w:p w14:paraId="3B58245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143</w:t>
            </w:r>
          </w:p>
        </w:tc>
        <w:tc>
          <w:tcPr>
            <w:tcW w:w="540" w:type="dxa"/>
            <w:shd w:val="clear" w:color="auto" w:fill="FFFF66"/>
            <w:noWrap/>
            <w:hideMark/>
          </w:tcPr>
          <w:p w14:paraId="3F76DF9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44</w:t>
            </w:r>
          </w:p>
        </w:tc>
        <w:tc>
          <w:tcPr>
            <w:tcW w:w="426" w:type="dxa"/>
            <w:shd w:val="clear" w:color="auto" w:fill="FFFF66"/>
            <w:noWrap/>
            <w:hideMark/>
          </w:tcPr>
          <w:p w14:paraId="4E6D8B3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99</w:t>
            </w:r>
          </w:p>
        </w:tc>
        <w:tc>
          <w:tcPr>
            <w:tcW w:w="567" w:type="dxa"/>
            <w:shd w:val="clear" w:color="auto" w:fill="FFFF66"/>
          </w:tcPr>
          <w:p w14:paraId="5B82762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FFFF66"/>
          </w:tcPr>
          <w:p w14:paraId="36FB805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6977A96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15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2EABA54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09F1214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shd w:val="clear" w:color="auto" w:fill="FFFF66"/>
            <w:noWrap/>
            <w:hideMark/>
          </w:tcPr>
          <w:p w14:paraId="0295DA3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49E11F6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5C7ED82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127</w:t>
            </w:r>
          </w:p>
        </w:tc>
        <w:tc>
          <w:tcPr>
            <w:tcW w:w="709" w:type="dxa"/>
            <w:shd w:val="clear" w:color="auto" w:fill="FFFF66"/>
            <w:noWrap/>
            <w:hideMark/>
          </w:tcPr>
          <w:p w14:paraId="093785A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</w:tr>
      <w:tr w:rsidR="00641236" w:rsidRPr="00105C05" w14:paraId="16891FDA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0009E2B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2.a</w:t>
            </w:r>
          </w:p>
        </w:tc>
        <w:tc>
          <w:tcPr>
            <w:tcW w:w="1199" w:type="dxa"/>
            <w:noWrap/>
            <w:hideMark/>
          </w:tcPr>
          <w:p w14:paraId="164BC5A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Dubravka Marcelić</w:t>
            </w:r>
          </w:p>
        </w:tc>
        <w:tc>
          <w:tcPr>
            <w:tcW w:w="421" w:type="dxa"/>
            <w:noWrap/>
            <w:hideMark/>
          </w:tcPr>
          <w:p w14:paraId="73E94C9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421" w:type="dxa"/>
            <w:noWrap/>
            <w:hideMark/>
          </w:tcPr>
          <w:p w14:paraId="582D011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7</w:t>
            </w:r>
          </w:p>
        </w:tc>
        <w:tc>
          <w:tcPr>
            <w:tcW w:w="421" w:type="dxa"/>
            <w:noWrap/>
            <w:hideMark/>
          </w:tcPr>
          <w:p w14:paraId="518F9FE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17</w:t>
            </w:r>
          </w:p>
        </w:tc>
        <w:tc>
          <w:tcPr>
            <w:tcW w:w="694" w:type="dxa"/>
            <w:noWrap/>
            <w:hideMark/>
          </w:tcPr>
          <w:p w14:paraId="0DF644E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540" w:type="dxa"/>
            <w:noWrap/>
            <w:hideMark/>
          </w:tcPr>
          <w:p w14:paraId="3BBD04B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5D69C06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567" w:type="dxa"/>
          </w:tcPr>
          <w:p w14:paraId="3D083CC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000FE7E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7D401AF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1F57BA0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03891BB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3DF97F5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2797257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6C851F8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709" w:type="dxa"/>
            <w:noWrap/>
            <w:hideMark/>
          </w:tcPr>
          <w:p w14:paraId="4A18051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1E161603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25979A6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2.b</w:t>
            </w:r>
          </w:p>
        </w:tc>
        <w:tc>
          <w:tcPr>
            <w:tcW w:w="1199" w:type="dxa"/>
            <w:noWrap/>
            <w:hideMark/>
          </w:tcPr>
          <w:p w14:paraId="440B41B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Igor Artić</w:t>
            </w:r>
          </w:p>
        </w:tc>
        <w:tc>
          <w:tcPr>
            <w:tcW w:w="421" w:type="dxa"/>
            <w:noWrap/>
            <w:hideMark/>
          </w:tcPr>
          <w:p w14:paraId="7EE4598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421" w:type="dxa"/>
            <w:noWrap/>
            <w:hideMark/>
          </w:tcPr>
          <w:p w14:paraId="194B604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421" w:type="dxa"/>
            <w:noWrap/>
            <w:hideMark/>
          </w:tcPr>
          <w:p w14:paraId="7BB9E56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694" w:type="dxa"/>
            <w:noWrap/>
            <w:hideMark/>
          </w:tcPr>
          <w:p w14:paraId="25A2773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540" w:type="dxa"/>
            <w:noWrap/>
            <w:hideMark/>
          </w:tcPr>
          <w:p w14:paraId="64C32D1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15</w:t>
            </w:r>
          </w:p>
        </w:tc>
        <w:tc>
          <w:tcPr>
            <w:tcW w:w="426" w:type="dxa"/>
            <w:noWrap/>
            <w:hideMark/>
          </w:tcPr>
          <w:p w14:paraId="2EA60EE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10</w:t>
            </w:r>
          </w:p>
        </w:tc>
        <w:tc>
          <w:tcPr>
            <w:tcW w:w="567" w:type="dxa"/>
          </w:tcPr>
          <w:p w14:paraId="33972A5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4940CED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564C93A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52CA582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7A5614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5E91E41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1DE7430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C026D9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709" w:type="dxa"/>
            <w:noWrap/>
            <w:hideMark/>
          </w:tcPr>
          <w:p w14:paraId="1433B0E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636AD615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50573C3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2.c</w:t>
            </w:r>
          </w:p>
        </w:tc>
        <w:tc>
          <w:tcPr>
            <w:tcW w:w="1199" w:type="dxa"/>
            <w:noWrap/>
            <w:hideMark/>
          </w:tcPr>
          <w:p w14:paraId="3DAEF77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Jelena Mičić</w:t>
            </w:r>
          </w:p>
        </w:tc>
        <w:tc>
          <w:tcPr>
            <w:tcW w:w="421" w:type="dxa"/>
            <w:noWrap/>
            <w:hideMark/>
          </w:tcPr>
          <w:p w14:paraId="7C59052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7E283A8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421" w:type="dxa"/>
            <w:noWrap/>
            <w:hideMark/>
          </w:tcPr>
          <w:p w14:paraId="685958A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694" w:type="dxa"/>
            <w:noWrap/>
            <w:hideMark/>
          </w:tcPr>
          <w:p w14:paraId="46ABE1C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24</w:t>
            </w:r>
          </w:p>
        </w:tc>
        <w:tc>
          <w:tcPr>
            <w:tcW w:w="540" w:type="dxa"/>
            <w:noWrap/>
            <w:hideMark/>
          </w:tcPr>
          <w:p w14:paraId="4B007B1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12</w:t>
            </w:r>
          </w:p>
        </w:tc>
        <w:tc>
          <w:tcPr>
            <w:tcW w:w="426" w:type="dxa"/>
            <w:noWrap/>
            <w:hideMark/>
          </w:tcPr>
          <w:p w14:paraId="6C7EC9E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567" w:type="dxa"/>
          </w:tcPr>
          <w:p w14:paraId="571413E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384D851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10F70E2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0E6EF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68741D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6DF64A7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1C94BF1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174480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20</w:t>
            </w:r>
          </w:p>
        </w:tc>
        <w:tc>
          <w:tcPr>
            <w:tcW w:w="709" w:type="dxa"/>
            <w:noWrap/>
            <w:hideMark/>
          </w:tcPr>
          <w:p w14:paraId="34FCDB0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483F02DF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14A3D53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2.d</w:t>
            </w:r>
          </w:p>
        </w:tc>
        <w:tc>
          <w:tcPr>
            <w:tcW w:w="1199" w:type="dxa"/>
            <w:noWrap/>
            <w:hideMark/>
          </w:tcPr>
          <w:p w14:paraId="6C37AD4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Tatjana Smith-Savić</w:t>
            </w:r>
          </w:p>
        </w:tc>
        <w:tc>
          <w:tcPr>
            <w:tcW w:w="421" w:type="dxa"/>
            <w:noWrap/>
            <w:hideMark/>
          </w:tcPr>
          <w:p w14:paraId="2EFF076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421" w:type="dxa"/>
            <w:noWrap/>
            <w:hideMark/>
          </w:tcPr>
          <w:p w14:paraId="08CCFF6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421" w:type="dxa"/>
            <w:noWrap/>
            <w:hideMark/>
          </w:tcPr>
          <w:p w14:paraId="3B6DB56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15</w:t>
            </w:r>
          </w:p>
        </w:tc>
        <w:tc>
          <w:tcPr>
            <w:tcW w:w="694" w:type="dxa"/>
            <w:noWrap/>
            <w:hideMark/>
          </w:tcPr>
          <w:p w14:paraId="7AD42A3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40" w:type="dxa"/>
            <w:noWrap/>
            <w:hideMark/>
          </w:tcPr>
          <w:p w14:paraId="38649A5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06818F9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67" w:type="dxa"/>
          </w:tcPr>
          <w:p w14:paraId="336F409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4E0ECB4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289979D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22E45AD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D7EB2B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709BF06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2963516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237958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18</w:t>
            </w:r>
          </w:p>
        </w:tc>
        <w:tc>
          <w:tcPr>
            <w:tcW w:w="709" w:type="dxa"/>
            <w:noWrap/>
            <w:hideMark/>
          </w:tcPr>
          <w:p w14:paraId="0970D24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8</w:t>
            </w:r>
          </w:p>
        </w:tc>
      </w:tr>
      <w:tr w:rsidR="00641236" w:rsidRPr="00105C05" w14:paraId="5F7E1039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345DF72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2.e</w:t>
            </w:r>
          </w:p>
        </w:tc>
        <w:tc>
          <w:tcPr>
            <w:tcW w:w="1199" w:type="dxa"/>
            <w:noWrap/>
            <w:hideMark/>
          </w:tcPr>
          <w:p w14:paraId="13DEB03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Veronika Jurković</w:t>
            </w:r>
          </w:p>
        </w:tc>
        <w:tc>
          <w:tcPr>
            <w:tcW w:w="421" w:type="dxa"/>
            <w:noWrap/>
            <w:hideMark/>
          </w:tcPr>
          <w:p w14:paraId="6119FD4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1" w:type="dxa"/>
            <w:noWrap/>
            <w:hideMark/>
          </w:tcPr>
          <w:p w14:paraId="3D1740F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421" w:type="dxa"/>
            <w:noWrap/>
            <w:hideMark/>
          </w:tcPr>
          <w:p w14:paraId="40246DA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18</w:t>
            </w:r>
          </w:p>
        </w:tc>
        <w:tc>
          <w:tcPr>
            <w:tcW w:w="694" w:type="dxa"/>
            <w:noWrap/>
            <w:hideMark/>
          </w:tcPr>
          <w:p w14:paraId="5090117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41FABBA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426" w:type="dxa"/>
            <w:noWrap/>
            <w:hideMark/>
          </w:tcPr>
          <w:p w14:paraId="4AFCC83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567" w:type="dxa"/>
          </w:tcPr>
          <w:p w14:paraId="5E99865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42C3F02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71E0F09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5D7BBF2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6F62233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22ED2D0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7FE6172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913EFD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709" w:type="dxa"/>
            <w:noWrap/>
            <w:hideMark/>
          </w:tcPr>
          <w:p w14:paraId="4CE3F01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</w:tr>
      <w:tr w:rsidR="00641236" w:rsidRPr="00105C05" w14:paraId="3BFD6145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0241363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2.f</w:t>
            </w:r>
          </w:p>
        </w:tc>
        <w:tc>
          <w:tcPr>
            <w:tcW w:w="1199" w:type="dxa"/>
            <w:noWrap/>
            <w:hideMark/>
          </w:tcPr>
          <w:p w14:paraId="1AC8EDB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Ana Bjeliš</w:t>
            </w:r>
          </w:p>
        </w:tc>
        <w:tc>
          <w:tcPr>
            <w:tcW w:w="421" w:type="dxa"/>
            <w:noWrap/>
            <w:hideMark/>
          </w:tcPr>
          <w:p w14:paraId="2953446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1" w:type="dxa"/>
            <w:noWrap/>
            <w:hideMark/>
          </w:tcPr>
          <w:p w14:paraId="7A739DC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421" w:type="dxa"/>
            <w:noWrap/>
            <w:hideMark/>
          </w:tcPr>
          <w:p w14:paraId="4079836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17</w:t>
            </w:r>
          </w:p>
        </w:tc>
        <w:tc>
          <w:tcPr>
            <w:tcW w:w="694" w:type="dxa"/>
            <w:noWrap/>
            <w:hideMark/>
          </w:tcPr>
          <w:p w14:paraId="10B326F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43EB9B9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6" w:type="dxa"/>
            <w:noWrap/>
            <w:hideMark/>
          </w:tcPr>
          <w:p w14:paraId="40BBD37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00ACEC4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04F21EE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A04F06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5798C1C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A4F2BF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A57A66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3F97DCA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3FF858E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577107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33BEDBA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7</w:t>
            </w:r>
          </w:p>
        </w:tc>
      </w:tr>
      <w:tr w:rsidR="00641236" w:rsidRPr="00105C05" w14:paraId="79522987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shd w:val="clear" w:color="auto" w:fill="FFFF66"/>
            <w:noWrap/>
            <w:hideMark/>
          </w:tcPr>
          <w:p w14:paraId="0289787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UKUPNO</w:t>
            </w:r>
          </w:p>
        </w:tc>
        <w:tc>
          <w:tcPr>
            <w:tcW w:w="1199" w:type="dxa"/>
            <w:shd w:val="clear" w:color="auto" w:fill="FFFF66"/>
            <w:noWrap/>
            <w:hideMark/>
          </w:tcPr>
          <w:p w14:paraId="6EDF7C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0EC0729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137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07F9E4C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37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18CB584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100</w:t>
            </w:r>
          </w:p>
        </w:tc>
        <w:tc>
          <w:tcPr>
            <w:tcW w:w="694" w:type="dxa"/>
            <w:shd w:val="clear" w:color="auto" w:fill="FFFF66"/>
            <w:noWrap/>
            <w:hideMark/>
          </w:tcPr>
          <w:p w14:paraId="4C0754E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137</w:t>
            </w:r>
          </w:p>
        </w:tc>
        <w:tc>
          <w:tcPr>
            <w:tcW w:w="540" w:type="dxa"/>
            <w:shd w:val="clear" w:color="auto" w:fill="FFFF66"/>
            <w:noWrap/>
            <w:hideMark/>
          </w:tcPr>
          <w:p w14:paraId="5051982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57</w:t>
            </w:r>
          </w:p>
        </w:tc>
        <w:tc>
          <w:tcPr>
            <w:tcW w:w="426" w:type="dxa"/>
            <w:shd w:val="clear" w:color="auto" w:fill="FFFF66"/>
            <w:noWrap/>
            <w:hideMark/>
          </w:tcPr>
          <w:p w14:paraId="6546253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80</w:t>
            </w:r>
          </w:p>
        </w:tc>
        <w:tc>
          <w:tcPr>
            <w:tcW w:w="567" w:type="dxa"/>
            <w:shd w:val="clear" w:color="auto" w:fill="FFFF66"/>
          </w:tcPr>
          <w:p w14:paraId="4F0FB40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FFFF66"/>
          </w:tcPr>
          <w:p w14:paraId="28798D9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5A38A92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4ABEF15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1A3DC08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shd w:val="clear" w:color="auto" w:fill="FFFF66"/>
            <w:noWrap/>
            <w:hideMark/>
          </w:tcPr>
          <w:p w14:paraId="4E106CD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672C2D8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24DA669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125</w:t>
            </w:r>
          </w:p>
        </w:tc>
        <w:tc>
          <w:tcPr>
            <w:tcW w:w="709" w:type="dxa"/>
            <w:shd w:val="clear" w:color="auto" w:fill="FFFF66"/>
            <w:noWrap/>
            <w:hideMark/>
          </w:tcPr>
          <w:p w14:paraId="699E4F3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15</w:t>
            </w:r>
          </w:p>
        </w:tc>
      </w:tr>
      <w:tr w:rsidR="00641236" w:rsidRPr="00105C05" w14:paraId="1CEC2FCB" w14:textId="77777777" w:rsidTr="00641236">
        <w:tblPrEx>
          <w:jc w:val="left"/>
        </w:tblPrEx>
        <w:trPr>
          <w:trHeight w:val="360"/>
        </w:trPr>
        <w:tc>
          <w:tcPr>
            <w:tcW w:w="835" w:type="dxa"/>
            <w:noWrap/>
            <w:hideMark/>
          </w:tcPr>
          <w:p w14:paraId="6010087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3.a</w:t>
            </w:r>
          </w:p>
        </w:tc>
        <w:tc>
          <w:tcPr>
            <w:tcW w:w="1199" w:type="dxa"/>
            <w:noWrap/>
            <w:hideMark/>
          </w:tcPr>
          <w:p w14:paraId="6222ABB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Ivanka Radulić</w:t>
            </w:r>
          </w:p>
        </w:tc>
        <w:tc>
          <w:tcPr>
            <w:tcW w:w="421" w:type="dxa"/>
            <w:noWrap/>
            <w:hideMark/>
          </w:tcPr>
          <w:p w14:paraId="672201B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1EA9985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</w:t>
            </w:r>
          </w:p>
        </w:tc>
        <w:tc>
          <w:tcPr>
            <w:tcW w:w="421" w:type="dxa"/>
            <w:noWrap/>
            <w:hideMark/>
          </w:tcPr>
          <w:p w14:paraId="6B45EB9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694" w:type="dxa"/>
            <w:noWrap/>
            <w:hideMark/>
          </w:tcPr>
          <w:p w14:paraId="746AE8B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40" w:type="dxa"/>
            <w:noWrap/>
            <w:hideMark/>
          </w:tcPr>
          <w:p w14:paraId="446EF35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6F79833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67" w:type="dxa"/>
          </w:tcPr>
          <w:p w14:paraId="23AB49B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9B7794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7D38CE9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9B7794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07599AF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139BE81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5F24018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035AF72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53C8509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46C9486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32EBD8E2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7E0A89A5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2BF2427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3.b</w:t>
            </w:r>
          </w:p>
        </w:tc>
        <w:tc>
          <w:tcPr>
            <w:tcW w:w="1199" w:type="dxa"/>
            <w:noWrap/>
            <w:hideMark/>
          </w:tcPr>
          <w:p w14:paraId="07ED4A5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Dajana Marnika</w:t>
            </w:r>
          </w:p>
        </w:tc>
        <w:tc>
          <w:tcPr>
            <w:tcW w:w="421" w:type="dxa"/>
            <w:noWrap/>
            <w:hideMark/>
          </w:tcPr>
          <w:p w14:paraId="3548D2E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45CFBA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</w:t>
            </w:r>
          </w:p>
        </w:tc>
        <w:tc>
          <w:tcPr>
            <w:tcW w:w="421" w:type="dxa"/>
            <w:noWrap/>
            <w:hideMark/>
          </w:tcPr>
          <w:p w14:paraId="4D3ACD4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694" w:type="dxa"/>
            <w:noWrap/>
            <w:hideMark/>
          </w:tcPr>
          <w:p w14:paraId="63E3067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40" w:type="dxa"/>
            <w:noWrap/>
            <w:hideMark/>
          </w:tcPr>
          <w:p w14:paraId="177C215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1017776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67" w:type="dxa"/>
          </w:tcPr>
          <w:p w14:paraId="6F4C3C6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9B7794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5AB605A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9B7794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140471A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0987CE4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A02759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0B668B0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77F095E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567" w:type="dxa"/>
            <w:noWrap/>
            <w:hideMark/>
          </w:tcPr>
          <w:p w14:paraId="63B4DE7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2CC78A1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0747D741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754F7C9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3.c</w:t>
            </w:r>
          </w:p>
        </w:tc>
        <w:tc>
          <w:tcPr>
            <w:tcW w:w="1199" w:type="dxa"/>
            <w:noWrap/>
            <w:hideMark/>
          </w:tcPr>
          <w:p w14:paraId="056BC49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Irena Pavić</w:t>
            </w:r>
          </w:p>
        </w:tc>
        <w:tc>
          <w:tcPr>
            <w:tcW w:w="421" w:type="dxa"/>
            <w:noWrap/>
            <w:hideMark/>
          </w:tcPr>
          <w:p w14:paraId="1261819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421" w:type="dxa"/>
            <w:noWrap/>
            <w:hideMark/>
          </w:tcPr>
          <w:p w14:paraId="41B5423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421" w:type="dxa"/>
            <w:noWrap/>
            <w:hideMark/>
          </w:tcPr>
          <w:p w14:paraId="61B91E7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694" w:type="dxa"/>
            <w:noWrap/>
            <w:hideMark/>
          </w:tcPr>
          <w:p w14:paraId="15D21B0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540" w:type="dxa"/>
            <w:noWrap/>
            <w:hideMark/>
          </w:tcPr>
          <w:p w14:paraId="386317E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426" w:type="dxa"/>
            <w:noWrap/>
            <w:hideMark/>
          </w:tcPr>
          <w:p w14:paraId="4C98121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00FBDAA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9B7794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58FFCC4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9B7794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684D701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DD186D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A2F665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3776B95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60B19B0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895DDA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709" w:type="dxa"/>
            <w:noWrap/>
            <w:hideMark/>
          </w:tcPr>
          <w:p w14:paraId="4865DFC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347352B8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6A197DE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3.d</w:t>
            </w:r>
          </w:p>
        </w:tc>
        <w:tc>
          <w:tcPr>
            <w:tcW w:w="1199" w:type="dxa"/>
            <w:noWrap/>
            <w:hideMark/>
          </w:tcPr>
          <w:p w14:paraId="6F00D87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Sandra Rokov</w:t>
            </w:r>
          </w:p>
        </w:tc>
        <w:tc>
          <w:tcPr>
            <w:tcW w:w="421" w:type="dxa"/>
            <w:noWrap/>
            <w:hideMark/>
          </w:tcPr>
          <w:p w14:paraId="0E7D589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1" w:type="dxa"/>
            <w:noWrap/>
            <w:hideMark/>
          </w:tcPr>
          <w:p w14:paraId="79BCB9B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421" w:type="dxa"/>
            <w:noWrap/>
            <w:hideMark/>
          </w:tcPr>
          <w:p w14:paraId="582DEDB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694" w:type="dxa"/>
            <w:noWrap/>
            <w:hideMark/>
          </w:tcPr>
          <w:p w14:paraId="7506252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07CB490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6" w:type="dxa"/>
            <w:noWrap/>
            <w:hideMark/>
          </w:tcPr>
          <w:p w14:paraId="1CBDEDC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3D56FF3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4D8AF09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17</w:t>
            </w:r>
          </w:p>
        </w:tc>
        <w:tc>
          <w:tcPr>
            <w:tcW w:w="567" w:type="dxa"/>
            <w:noWrap/>
            <w:hideMark/>
          </w:tcPr>
          <w:p w14:paraId="663C055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567" w:type="dxa"/>
            <w:noWrap/>
            <w:hideMark/>
          </w:tcPr>
          <w:p w14:paraId="27A53DC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093F17F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5486319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3B2890A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E41E54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709" w:type="dxa"/>
            <w:noWrap/>
            <w:hideMark/>
          </w:tcPr>
          <w:p w14:paraId="6105BEB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</w:t>
            </w:r>
          </w:p>
        </w:tc>
      </w:tr>
      <w:tr w:rsidR="00641236" w:rsidRPr="00105C05" w14:paraId="117B4338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4739329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3.e</w:t>
            </w:r>
          </w:p>
        </w:tc>
        <w:tc>
          <w:tcPr>
            <w:tcW w:w="1199" w:type="dxa"/>
            <w:noWrap/>
            <w:hideMark/>
          </w:tcPr>
          <w:p w14:paraId="7855905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Matea Kolanović</w:t>
            </w:r>
          </w:p>
        </w:tc>
        <w:tc>
          <w:tcPr>
            <w:tcW w:w="421" w:type="dxa"/>
            <w:noWrap/>
            <w:hideMark/>
          </w:tcPr>
          <w:p w14:paraId="058FEF4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421" w:type="dxa"/>
            <w:noWrap/>
            <w:hideMark/>
          </w:tcPr>
          <w:p w14:paraId="7DDBCA0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</w:t>
            </w:r>
          </w:p>
        </w:tc>
        <w:tc>
          <w:tcPr>
            <w:tcW w:w="421" w:type="dxa"/>
            <w:noWrap/>
            <w:hideMark/>
          </w:tcPr>
          <w:p w14:paraId="73E1D70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694" w:type="dxa"/>
            <w:noWrap/>
            <w:hideMark/>
          </w:tcPr>
          <w:p w14:paraId="3A028D1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40" w:type="dxa"/>
            <w:noWrap/>
            <w:hideMark/>
          </w:tcPr>
          <w:p w14:paraId="0EEBA71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426" w:type="dxa"/>
            <w:noWrap/>
            <w:hideMark/>
          </w:tcPr>
          <w:p w14:paraId="0174E66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567" w:type="dxa"/>
          </w:tcPr>
          <w:p w14:paraId="7CB701B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567" w:type="dxa"/>
          </w:tcPr>
          <w:p w14:paraId="13C9813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46F78D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37BCA1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F04A31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5FF218F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65B5045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C73549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709" w:type="dxa"/>
            <w:noWrap/>
            <w:hideMark/>
          </w:tcPr>
          <w:p w14:paraId="1F8020E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</w:t>
            </w:r>
          </w:p>
        </w:tc>
      </w:tr>
      <w:tr w:rsidR="00641236" w:rsidRPr="00105C05" w14:paraId="5BB8F441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40CE742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3.f</w:t>
            </w:r>
          </w:p>
        </w:tc>
        <w:tc>
          <w:tcPr>
            <w:tcW w:w="1199" w:type="dxa"/>
            <w:noWrap/>
            <w:hideMark/>
          </w:tcPr>
          <w:p w14:paraId="4B4A56C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Marina Gavran</w:t>
            </w:r>
          </w:p>
        </w:tc>
        <w:tc>
          <w:tcPr>
            <w:tcW w:w="421" w:type="dxa"/>
            <w:noWrap/>
            <w:hideMark/>
          </w:tcPr>
          <w:p w14:paraId="7DEFF7F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7A09B41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6</w:t>
            </w:r>
          </w:p>
        </w:tc>
        <w:tc>
          <w:tcPr>
            <w:tcW w:w="421" w:type="dxa"/>
            <w:noWrap/>
            <w:hideMark/>
          </w:tcPr>
          <w:p w14:paraId="614F016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17</w:t>
            </w:r>
          </w:p>
        </w:tc>
        <w:tc>
          <w:tcPr>
            <w:tcW w:w="694" w:type="dxa"/>
            <w:noWrap/>
            <w:hideMark/>
          </w:tcPr>
          <w:p w14:paraId="2EF633B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40" w:type="dxa"/>
            <w:noWrap/>
            <w:hideMark/>
          </w:tcPr>
          <w:p w14:paraId="362B0F7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2CFDC24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67" w:type="dxa"/>
          </w:tcPr>
          <w:p w14:paraId="1E1289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67" w:type="dxa"/>
          </w:tcPr>
          <w:p w14:paraId="4839F13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1E8C77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A39084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9007D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32E3A61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62681E5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4F61DDB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78832F4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</w:tr>
      <w:tr w:rsidR="00641236" w:rsidRPr="00105C05" w14:paraId="28E5B5FF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shd w:val="clear" w:color="auto" w:fill="FFFF66"/>
            <w:noWrap/>
            <w:hideMark/>
          </w:tcPr>
          <w:p w14:paraId="617F566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UKUPNO</w:t>
            </w:r>
          </w:p>
        </w:tc>
        <w:tc>
          <w:tcPr>
            <w:tcW w:w="1199" w:type="dxa"/>
            <w:shd w:val="clear" w:color="auto" w:fill="FFFF66"/>
            <w:noWrap/>
            <w:hideMark/>
          </w:tcPr>
          <w:p w14:paraId="6D23744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042FC798" w14:textId="5014481F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</w:t>
            </w:r>
            <w:r w:rsidR="00E27748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3808CDF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38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44D1411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94</w:t>
            </w:r>
          </w:p>
        </w:tc>
        <w:tc>
          <w:tcPr>
            <w:tcW w:w="694" w:type="dxa"/>
            <w:shd w:val="clear" w:color="auto" w:fill="FFFF66"/>
            <w:noWrap/>
            <w:hideMark/>
          </w:tcPr>
          <w:p w14:paraId="2ABBAF9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132</w:t>
            </w:r>
          </w:p>
        </w:tc>
        <w:tc>
          <w:tcPr>
            <w:tcW w:w="540" w:type="dxa"/>
            <w:shd w:val="clear" w:color="auto" w:fill="FFFF66"/>
            <w:noWrap/>
            <w:hideMark/>
          </w:tcPr>
          <w:p w14:paraId="7D4C9E6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49</w:t>
            </w:r>
          </w:p>
        </w:tc>
        <w:tc>
          <w:tcPr>
            <w:tcW w:w="426" w:type="dxa"/>
            <w:shd w:val="clear" w:color="auto" w:fill="FFFF66"/>
            <w:noWrap/>
            <w:hideMark/>
          </w:tcPr>
          <w:p w14:paraId="7F64DD9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84</w:t>
            </w:r>
          </w:p>
        </w:tc>
        <w:tc>
          <w:tcPr>
            <w:tcW w:w="567" w:type="dxa"/>
            <w:shd w:val="clear" w:color="auto" w:fill="FFFF66"/>
          </w:tcPr>
          <w:p w14:paraId="5B96729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34</w:t>
            </w:r>
          </w:p>
        </w:tc>
        <w:tc>
          <w:tcPr>
            <w:tcW w:w="567" w:type="dxa"/>
            <w:shd w:val="clear" w:color="auto" w:fill="FFFF66"/>
          </w:tcPr>
          <w:p w14:paraId="35B6679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31AFEA5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11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44BCC13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184D907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shd w:val="clear" w:color="auto" w:fill="FFFF66"/>
            <w:noWrap/>
            <w:hideMark/>
          </w:tcPr>
          <w:p w14:paraId="72ABAFC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3F83F00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439C7BAF" w14:textId="1AE46A4C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11</w:t>
            </w:r>
            <w:r w:rsidR="00E27748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709" w:type="dxa"/>
            <w:shd w:val="clear" w:color="auto" w:fill="FFFF66"/>
            <w:noWrap/>
            <w:hideMark/>
          </w:tcPr>
          <w:p w14:paraId="6541D06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</w:t>
            </w:r>
          </w:p>
        </w:tc>
      </w:tr>
      <w:tr w:rsidR="00641236" w:rsidRPr="00105C05" w14:paraId="46E19149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0F83CDA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4.a</w:t>
            </w:r>
          </w:p>
        </w:tc>
        <w:tc>
          <w:tcPr>
            <w:tcW w:w="1199" w:type="dxa"/>
            <w:noWrap/>
            <w:hideMark/>
          </w:tcPr>
          <w:p w14:paraId="4E756D9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Korana Marušić</w:t>
            </w:r>
          </w:p>
        </w:tc>
        <w:tc>
          <w:tcPr>
            <w:tcW w:w="421" w:type="dxa"/>
            <w:noWrap/>
            <w:hideMark/>
          </w:tcPr>
          <w:p w14:paraId="09F9FF3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56C1A8A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421" w:type="dxa"/>
            <w:noWrap/>
            <w:hideMark/>
          </w:tcPr>
          <w:p w14:paraId="5E6F817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694" w:type="dxa"/>
            <w:noWrap/>
            <w:hideMark/>
          </w:tcPr>
          <w:p w14:paraId="76C726B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40" w:type="dxa"/>
            <w:noWrap/>
            <w:hideMark/>
          </w:tcPr>
          <w:p w14:paraId="5125554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6" w:type="dxa"/>
            <w:noWrap/>
            <w:hideMark/>
          </w:tcPr>
          <w:p w14:paraId="20458F7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279E6A3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E03E3E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035D24C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E03E3E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2758E8F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18EE438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07A1EFF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6A804AC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56C1588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526F3C7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10707FC0" w14:textId="77777777" w:rsidR="00641236" w:rsidRPr="00105C05" w:rsidRDefault="00641236" w:rsidP="00641236">
            <w:pP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7B54F2DE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568F819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4.b</w:t>
            </w:r>
          </w:p>
        </w:tc>
        <w:tc>
          <w:tcPr>
            <w:tcW w:w="1199" w:type="dxa"/>
            <w:noWrap/>
            <w:hideMark/>
          </w:tcPr>
          <w:p w14:paraId="5A6CA46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Sanja Fabac</w:t>
            </w:r>
          </w:p>
        </w:tc>
        <w:tc>
          <w:tcPr>
            <w:tcW w:w="421" w:type="dxa"/>
            <w:noWrap/>
            <w:hideMark/>
          </w:tcPr>
          <w:p w14:paraId="14EADB2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421" w:type="dxa"/>
            <w:noWrap/>
            <w:hideMark/>
          </w:tcPr>
          <w:p w14:paraId="10E55C2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421" w:type="dxa"/>
            <w:noWrap/>
            <w:hideMark/>
          </w:tcPr>
          <w:p w14:paraId="4A0E065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</w:t>
            </w:r>
          </w:p>
        </w:tc>
        <w:tc>
          <w:tcPr>
            <w:tcW w:w="694" w:type="dxa"/>
            <w:noWrap/>
            <w:hideMark/>
          </w:tcPr>
          <w:p w14:paraId="1716D35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40" w:type="dxa"/>
            <w:noWrap/>
            <w:hideMark/>
          </w:tcPr>
          <w:p w14:paraId="61B7456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4EEDE66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67" w:type="dxa"/>
          </w:tcPr>
          <w:p w14:paraId="17AD6F9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E03E3E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739EA9B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E03E3E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28E2356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0927EC4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B9FAE7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17F5DDA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4E46481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7949233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19</w:t>
            </w:r>
          </w:p>
        </w:tc>
        <w:tc>
          <w:tcPr>
            <w:tcW w:w="709" w:type="dxa"/>
            <w:noWrap/>
            <w:hideMark/>
          </w:tcPr>
          <w:p w14:paraId="05D945B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61F82DF6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04F629F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4.c</w:t>
            </w:r>
          </w:p>
        </w:tc>
        <w:tc>
          <w:tcPr>
            <w:tcW w:w="1199" w:type="dxa"/>
            <w:noWrap/>
            <w:hideMark/>
          </w:tcPr>
          <w:p w14:paraId="72B55B6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Amalija Colić</w:t>
            </w:r>
          </w:p>
        </w:tc>
        <w:tc>
          <w:tcPr>
            <w:tcW w:w="421" w:type="dxa"/>
            <w:noWrap/>
            <w:hideMark/>
          </w:tcPr>
          <w:p w14:paraId="328124E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421" w:type="dxa"/>
            <w:noWrap/>
            <w:hideMark/>
          </w:tcPr>
          <w:p w14:paraId="1F70EC9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</w:t>
            </w:r>
          </w:p>
        </w:tc>
        <w:tc>
          <w:tcPr>
            <w:tcW w:w="421" w:type="dxa"/>
            <w:noWrap/>
            <w:hideMark/>
          </w:tcPr>
          <w:p w14:paraId="4A31F5D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694" w:type="dxa"/>
            <w:noWrap/>
            <w:hideMark/>
          </w:tcPr>
          <w:p w14:paraId="79B0F26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145117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426" w:type="dxa"/>
            <w:noWrap/>
            <w:hideMark/>
          </w:tcPr>
          <w:p w14:paraId="0607925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67" w:type="dxa"/>
          </w:tcPr>
          <w:p w14:paraId="6B85B25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E03E3E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</w:tcPr>
          <w:p w14:paraId="0317062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E03E3E">
              <w:rPr>
                <w:rFonts w:asciiTheme="minorHAnsi" w:hAnsiTheme="minorHAnsi" w:cstheme="minorHAnsi"/>
                <w:color w:val="000000"/>
                <w:sz w:val="12"/>
                <w:szCs w:val="12"/>
                <w:lang w:eastAsia="en-GB"/>
              </w:rPr>
              <w:t>-</w:t>
            </w:r>
          </w:p>
        </w:tc>
        <w:tc>
          <w:tcPr>
            <w:tcW w:w="567" w:type="dxa"/>
            <w:noWrap/>
            <w:hideMark/>
          </w:tcPr>
          <w:p w14:paraId="2552C9B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4119EB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302C18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7BC7130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1F31320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D5A268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4684713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</w:tr>
      <w:tr w:rsidR="00641236" w:rsidRPr="00105C05" w14:paraId="3E3CAB16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09080E3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4.d</w:t>
            </w:r>
          </w:p>
        </w:tc>
        <w:tc>
          <w:tcPr>
            <w:tcW w:w="1199" w:type="dxa"/>
            <w:noWrap/>
            <w:hideMark/>
          </w:tcPr>
          <w:p w14:paraId="1514F66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Stanka Milković</w:t>
            </w:r>
          </w:p>
        </w:tc>
        <w:tc>
          <w:tcPr>
            <w:tcW w:w="421" w:type="dxa"/>
            <w:noWrap/>
            <w:hideMark/>
          </w:tcPr>
          <w:p w14:paraId="603E3C7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421" w:type="dxa"/>
            <w:noWrap/>
            <w:hideMark/>
          </w:tcPr>
          <w:p w14:paraId="4EA17F2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421" w:type="dxa"/>
            <w:noWrap/>
            <w:hideMark/>
          </w:tcPr>
          <w:p w14:paraId="2498260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694" w:type="dxa"/>
            <w:noWrap/>
            <w:hideMark/>
          </w:tcPr>
          <w:p w14:paraId="7BF6D39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40" w:type="dxa"/>
            <w:noWrap/>
            <w:hideMark/>
          </w:tcPr>
          <w:p w14:paraId="4720694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</w:t>
            </w:r>
          </w:p>
        </w:tc>
        <w:tc>
          <w:tcPr>
            <w:tcW w:w="426" w:type="dxa"/>
            <w:noWrap/>
            <w:hideMark/>
          </w:tcPr>
          <w:p w14:paraId="41729FF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10</w:t>
            </w:r>
          </w:p>
        </w:tc>
        <w:tc>
          <w:tcPr>
            <w:tcW w:w="567" w:type="dxa"/>
          </w:tcPr>
          <w:p w14:paraId="657030F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</w:tcPr>
          <w:p w14:paraId="1C12F98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1EFA7CD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0A93253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A064BF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6E9C74E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033CC02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4CA40E3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4CC1B4A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</w:tr>
      <w:tr w:rsidR="00641236" w:rsidRPr="00105C05" w14:paraId="37075053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387C2FD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4.e</w:t>
            </w:r>
          </w:p>
        </w:tc>
        <w:tc>
          <w:tcPr>
            <w:tcW w:w="1199" w:type="dxa"/>
            <w:noWrap/>
            <w:hideMark/>
          </w:tcPr>
          <w:p w14:paraId="0F44954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Mate Žilić</w:t>
            </w:r>
          </w:p>
        </w:tc>
        <w:tc>
          <w:tcPr>
            <w:tcW w:w="421" w:type="dxa"/>
            <w:noWrap/>
            <w:hideMark/>
          </w:tcPr>
          <w:p w14:paraId="551F07BA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421" w:type="dxa"/>
            <w:noWrap/>
            <w:hideMark/>
          </w:tcPr>
          <w:p w14:paraId="227842F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</w:t>
            </w:r>
          </w:p>
        </w:tc>
        <w:tc>
          <w:tcPr>
            <w:tcW w:w="421" w:type="dxa"/>
            <w:noWrap/>
            <w:hideMark/>
          </w:tcPr>
          <w:p w14:paraId="7AAEA44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18</w:t>
            </w:r>
          </w:p>
        </w:tc>
        <w:tc>
          <w:tcPr>
            <w:tcW w:w="694" w:type="dxa"/>
            <w:noWrap/>
            <w:hideMark/>
          </w:tcPr>
          <w:p w14:paraId="18E0EC6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25</w:t>
            </w:r>
          </w:p>
        </w:tc>
        <w:tc>
          <w:tcPr>
            <w:tcW w:w="540" w:type="dxa"/>
            <w:noWrap/>
            <w:hideMark/>
          </w:tcPr>
          <w:p w14:paraId="07D9A5F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16</w:t>
            </w:r>
          </w:p>
        </w:tc>
        <w:tc>
          <w:tcPr>
            <w:tcW w:w="426" w:type="dxa"/>
            <w:noWrap/>
            <w:hideMark/>
          </w:tcPr>
          <w:p w14:paraId="43C02B2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567" w:type="dxa"/>
          </w:tcPr>
          <w:p w14:paraId="3E4442C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8</w:t>
            </w:r>
          </w:p>
        </w:tc>
        <w:tc>
          <w:tcPr>
            <w:tcW w:w="567" w:type="dxa"/>
          </w:tcPr>
          <w:p w14:paraId="5BC263F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12</w:t>
            </w:r>
          </w:p>
        </w:tc>
        <w:tc>
          <w:tcPr>
            <w:tcW w:w="567" w:type="dxa"/>
            <w:noWrap/>
            <w:hideMark/>
          </w:tcPr>
          <w:p w14:paraId="4B820A3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6CEDA1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5892673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038EC3A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16F3F41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27E8192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709" w:type="dxa"/>
            <w:noWrap/>
            <w:hideMark/>
          </w:tcPr>
          <w:p w14:paraId="0E1AD91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</w:t>
            </w:r>
          </w:p>
        </w:tc>
      </w:tr>
      <w:tr w:rsidR="00641236" w:rsidRPr="00105C05" w14:paraId="2152DBB2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noWrap/>
            <w:hideMark/>
          </w:tcPr>
          <w:p w14:paraId="2EA15B7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4.f</w:t>
            </w:r>
          </w:p>
        </w:tc>
        <w:tc>
          <w:tcPr>
            <w:tcW w:w="1199" w:type="dxa"/>
            <w:noWrap/>
            <w:hideMark/>
          </w:tcPr>
          <w:p w14:paraId="7F3FB45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Ina Mandžo-Fabijanić</w:t>
            </w:r>
          </w:p>
        </w:tc>
        <w:tc>
          <w:tcPr>
            <w:tcW w:w="421" w:type="dxa"/>
            <w:noWrap/>
            <w:hideMark/>
          </w:tcPr>
          <w:p w14:paraId="49F7011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421" w:type="dxa"/>
            <w:noWrap/>
            <w:hideMark/>
          </w:tcPr>
          <w:p w14:paraId="23F2B1B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421" w:type="dxa"/>
            <w:noWrap/>
            <w:hideMark/>
          </w:tcPr>
          <w:p w14:paraId="3097AC5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694" w:type="dxa"/>
            <w:noWrap/>
            <w:hideMark/>
          </w:tcPr>
          <w:p w14:paraId="45BA712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23</w:t>
            </w:r>
          </w:p>
        </w:tc>
        <w:tc>
          <w:tcPr>
            <w:tcW w:w="540" w:type="dxa"/>
            <w:noWrap/>
            <w:hideMark/>
          </w:tcPr>
          <w:p w14:paraId="1C94855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10</w:t>
            </w:r>
          </w:p>
        </w:tc>
        <w:tc>
          <w:tcPr>
            <w:tcW w:w="426" w:type="dxa"/>
            <w:noWrap/>
            <w:hideMark/>
          </w:tcPr>
          <w:p w14:paraId="08CC4B1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</w:t>
            </w:r>
          </w:p>
        </w:tc>
        <w:tc>
          <w:tcPr>
            <w:tcW w:w="567" w:type="dxa"/>
          </w:tcPr>
          <w:p w14:paraId="2068E40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</w:t>
            </w:r>
          </w:p>
        </w:tc>
        <w:tc>
          <w:tcPr>
            <w:tcW w:w="567" w:type="dxa"/>
          </w:tcPr>
          <w:p w14:paraId="7300CF5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10</w:t>
            </w:r>
          </w:p>
        </w:tc>
        <w:tc>
          <w:tcPr>
            <w:tcW w:w="567" w:type="dxa"/>
            <w:noWrap/>
            <w:hideMark/>
          </w:tcPr>
          <w:p w14:paraId="011FEF1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1230F5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910E80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18A2554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26AE144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7F4DBED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709" w:type="dxa"/>
            <w:noWrap/>
            <w:hideMark/>
          </w:tcPr>
          <w:p w14:paraId="649E2088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0</w:t>
            </w:r>
          </w:p>
        </w:tc>
      </w:tr>
      <w:tr w:rsidR="00641236" w:rsidRPr="00105C05" w14:paraId="14F02C33" w14:textId="77777777" w:rsidTr="00641236">
        <w:tblPrEx>
          <w:jc w:val="left"/>
        </w:tblPrEx>
        <w:trPr>
          <w:trHeight w:val="285"/>
        </w:trPr>
        <w:tc>
          <w:tcPr>
            <w:tcW w:w="835" w:type="dxa"/>
            <w:shd w:val="clear" w:color="auto" w:fill="FFFF66"/>
            <w:noWrap/>
            <w:hideMark/>
          </w:tcPr>
          <w:p w14:paraId="02C310C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UKUPNO</w:t>
            </w:r>
          </w:p>
        </w:tc>
        <w:tc>
          <w:tcPr>
            <w:tcW w:w="1199" w:type="dxa"/>
            <w:shd w:val="clear" w:color="auto" w:fill="FFFF66"/>
            <w:noWrap/>
            <w:hideMark/>
          </w:tcPr>
          <w:p w14:paraId="1067AFB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74CB9D0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135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4254C95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41</w:t>
            </w:r>
          </w:p>
        </w:tc>
        <w:tc>
          <w:tcPr>
            <w:tcW w:w="421" w:type="dxa"/>
            <w:shd w:val="clear" w:color="auto" w:fill="FFFF66"/>
            <w:noWrap/>
            <w:hideMark/>
          </w:tcPr>
          <w:p w14:paraId="49BD3C1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94</w:t>
            </w:r>
          </w:p>
        </w:tc>
        <w:tc>
          <w:tcPr>
            <w:tcW w:w="694" w:type="dxa"/>
            <w:shd w:val="clear" w:color="auto" w:fill="FFFF66"/>
            <w:noWrap/>
            <w:hideMark/>
          </w:tcPr>
          <w:p w14:paraId="7BB61EC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138</w:t>
            </w:r>
          </w:p>
        </w:tc>
        <w:tc>
          <w:tcPr>
            <w:tcW w:w="540" w:type="dxa"/>
            <w:shd w:val="clear" w:color="auto" w:fill="FFFF66"/>
            <w:noWrap/>
            <w:hideMark/>
          </w:tcPr>
          <w:p w14:paraId="14C6D65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61</w:t>
            </w:r>
          </w:p>
        </w:tc>
        <w:tc>
          <w:tcPr>
            <w:tcW w:w="426" w:type="dxa"/>
            <w:shd w:val="clear" w:color="auto" w:fill="FFFF66"/>
            <w:noWrap/>
            <w:hideMark/>
          </w:tcPr>
          <w:p w14:paraId="2B1A7831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74</w:t>
            </w:r>
          </w:p>
        </w:tc>
        <w:tc>
          <w:tcPr>
            <w:tcW w:w="567" w:type="dxa"/>
            <w:shd w:val="clear" w:color="auto" w:fill="FFFF66"/>
          </w:tcPr>
          <w:p w14:paraId="3181B17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</w:t>
            </w:r>
          </w:p>
        </w:tc>
        <w:tc>
          <w:tcPr>
            <w:tcW w:w="567" w:type="dxa"/>
            <w:shd w:val="clear" w:color="auto" w:fill="FFFF66"/>
          </w:tcPr>
          <w:p w14:paraId="5780F40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091E57F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14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6C211A4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4CFB2D67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shd w:val="clear" w:color="auto" w:fill="FFFF66"/>
            <w:noWrap/>
            <w:hideMark/>
          </w:tcPr>
          <w:p w14:paraId="5B09A70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1C5A8760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9</w:t>
            </w:r>
          </w:p>
        </w:tc>
        <w:tc>
          <w:tcPr>
            <w:tcW w:w="567" w:type="dxa"/>
            <w:shd w:val="clear" w:color="auto" w:fill="FFFF66"/>
            <w:noWrap/>
            <w:hideMark/>
          </w:tcPr>
          <w:p w14:paraId="580825B2" w14:textId="68254884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</w:t>
            </w:r>
            <w:r w:rsidR="00E27748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26</w:t>
            </w:r>
          </w:p>
        </w:tc>
        <w:tc>
          <w:tcPr>
            <w:tcW w:w="709" w:type="dxa"/>
            <w:shd w:val="clear" w:color="auto" w:fill="FFFF66"/>
            <w:noWrap/>
            <w:hideMark/>
          </w:tcPr>
          <w:p w14:paraId="4B9B03D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27</w:t>
            </w:r>
          </w:p>
        </w:tc>
      </w:tr>
      <w:tr w:rsidR="00641236" w:rsidRPr="00105C05" w14:paraId="29E55DEF" w14:textId="77777777" w:rsidTr="00641236">
        <w:tblPrEx>
          <w:jc w:val="left"/>
        </w:tblPrEx>
        <w:trPr>
          <w:trHeight w:val="300"/>
        </w:trPr>
        <w:tc>
          <w:tcPr>
            <w:tcW w:w="835" w:type="dxa"/>
            <w:shd w:val="clear" w:color="auto" w:fill="92CDDC" w:themeFill="accent5" w:themeFillTint="99"/>
            <w:noWrap/>
            <w:hideMark/>
          </w:tcPr>
          <w:p w14:paraId="5CDC5E1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SVEUKUPNO</w:t>
            </w:r>
          </w:p>
        </w:tc>
        <w:tc>
          <w:tcPr>
            <w:tcW w:w="1199" w:type="dxa"/>
            <w:shd w:val="clear" w:color="auto" w:fill="92CDDC" w:themeFill="accent5" w:themeFillTint="99"/>
            <w:noWrap/>
            <w:hideMark/>
          </w:tcPr>
          <w:p w14:paraId="0D138A9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1" w:type="dxa"/>
            <w:shd w:val="clear" w:color="auto" w:fill="92CDDC" w:themeFill="accent5" w:themeFillTint="99"/>
            <w:noWrap/>
            <w:hideMark/>
          </w:tcPr>
          <w:p w14:paraId="41B815E6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548</w:t>
            </w:r>
          </w:p>
        </w:tc>
        <w:tc>
          <w:tcPr>
            <w:tcW w:w="421" w:type="dxa"/>
            <w:shd w:val="clear" w:color="auto" w:fill="92CDDC" w:themeFill="accent5" w:themeFillTint="99"/>
            <w:noWrap/>
            <w:hideMark/>
          </w:tcPr>
          <w:p w14:paraId="4E2CF2F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156</w:t>
            </w:r>
          </w:p>
        </w:tc>
        <w:tc>
          <w:tcPr>
            <w:tcW w:w="421" w:type="dxa"/>
            <w:shd w:val="clear" w:color="auto" w:fill="92CDDC" w:themeFill="accent5" w:themeFillTint="99"/>
            <w:noWrap/>
            <w:hideMark/>
          </w:tcPr>
          <w:p w14:paraId="2D72DD55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392</w:t>
            </w:r>
          </w:p>
        </w:tc>
        <w:tc>
          <w:tcPr>
            <w:tcW w:w="694" w:type="dxa"/>
            <w:shd w:val="clear" w:color="auto" w:fill="92CDDC" w:themeFill="accent5" w:themeFillTint="99"/>
            <w:noWrap/>
            <w:hideMark/>
          </w:tcPr>
          <w:p w14:paraId="2AA1BE4D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548</w:t>
            </w:r>
          </w:p>
        </w:tc>
        <w:tc>
          <w:tcPr>
            <w:tcW w:w="540" w:type="dxa"/>
            <w:shd w:val="clear" w:color="auto" w:fill="92CDDC" w:themeFill="accent5" w:themeFillTint="99"/>
            <w:noWrap/>
            <w:hideMark/>
          </w:tcPr>
          <w:p w14:paraId="1A0E613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211</w:t>
            </w:r>
          </w:p>
        </w:tc>
        <w:tc>
          <w:tcPr>
            <w:tcW w:w="426" w:type="dxa"/>
            <w:shd w:val="clear" w:color="auto" w:fill="92CDDC" w:themeFill="accent5" w:themeFillTint="99"/>
            <w:noWrap/>
            <w:hideMark/>
          </w:tcPr>
          <w:p w14:paraId="34B3911C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</w:t>
            </w: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37</w:t>
            </w:r>
          </w:p>
        </w:tc>
        <w:tc>
          <w:tcPr>
            <w:tcW w:w="567" w:type="dxa"/>
            <w:shd w:val="clear" w:color="auto" w:fill="92CDDC" w:themeFill="accent5" w:themeFillTint="99"/>
          </w:tcPr>
          <w:p w14:paraId="67D29FC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55</w:t>
            </w:r>
          </w:p>
        </w:tc>
        <w:tc>
          <w:tcPr>
            <w:tcW w:w="567" w:type="dxa"/>
            <w:shd w:val="clear" w:color="auto" w:fill="92CDDC" w:themeFill="accent5" w:themeFillTint="99"/>
          </w:tcPr>
          <w:p w14:paraId="1647C559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44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5A6AA213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51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47D89C54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22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5BF20BCB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425" w:type="dxa"/>
            <w:shd w:val="clear" w:color="auto" w:fill="92CDDC" w:themeFill="accent5" w:themeFillTint="99"/>
            <w:noWrap/>
            <w:hideMark/>
          </w:tcPr>
          <w:p w14:paraId="6FBB5D4F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01F7957E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58</w:t>
            </w:r>
          </w:p>
        </w:tc>
        <w:tc>
          <w:tcPr>
            <w:tcW w:w="567" w:type="dxa"/>
            <w:shd w:val="clear" w:color="auto" w:fill="92CDDC" w:themeFill="accent5" w:themeFillTint="99"/>
            <w:noWrap/>
            <w:hideMark/>
          </w:tcPr>
          <w:p w14:paraId="122EA492" w14:textId="77777777" w:rsidR="00641236" w:rsidRPr="00105C05" w:rsidRDefault="00641236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 w:rsidRPr="00105C05"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492</w:t>
            </w:r>
          </w:p>
        </w:tc>
        <w:tc>
          <w:tcPr>
            <w:tcW w:w="709" w:type="dxa"/>
            <w:shd w:val="clear" w:color="auto" w:fill="92CDDC" w:themeFill="accent5" w:themeFillTint="99"/>
            <w:noWrap/>
            <w:hideMark/>
          </w:tcPr>
          <w:p w14:paraId="226C2572" w14:textId="59EC5D73" w:rsidR="00641236" w:rsidRPr="00105C05" w:rsidRDefault="00E27748" w:rsidP="00641236">
            <w:pPr>
              <w:jc w:val="center"/>
              <w:rPr>
                <w:rFonts w:asciiTheme="minorHAnsi" w:hAnsiTheme="minorHAnsi" w:cstheme="minorHAnsi"/>
                <w:sz w:val="12"/>
                <w:szCs w:val="12"/>
                <w:lang w:eastAsia="en-GB"/>
              </w:rPr>
            </w:pPr>
            <w:r>
              <w:rPr>
                <w:rFonts w:asciiTheme="minorHAnsi" w:hAnsiTheme="minorHAnsi" w:cstheme="minorHAnsi"/>
                <w:sz w:val="12"/>
                <w:szCs w:val="12"/>
                <w:lang w:eastAsia="en-GB"/>
              </w:rPr>
              <w:t>73</w:t>
            </w:r>
          </w:p>
        </w:tc>
      </w:tr>
    </w:tbl>
    <w:p w14:paraId="0C7BAF8B" w14:textId="77777777" w:rsidR="00CB1CE6" w:rsidRDefault="00CB1CE6" w:rsidP="00CB1CE6">
      <w:pPr>
        <w:tabs>
          <w:tab w:val="left" w:pos="180"/>
        </w:tabs>
        <w:rPr>
          <w:b/>
          <w:color w:val="3366FF"/>
          <w:sz w:val="24"/>
          <w:lang w:val="hr-HR"/>
        </w:rPr>
      </w:pPr>
    </w:p>
    <w:p w14:paraId="0ABDE473" w14:textId="77777777" w:rsidR="005B0A0A" w:rsidRDefault="005B0A0A" w:rsidP="00AD1052">
      <w:pPr>
        <w:jc w:val="center"/>
        <w:rPr>
          <w:b/>
          <w:color w:val="3366FF"/>
          <w:sz w:val="24"/>
          <w:lang w:val="hr-HR"/>
        </w:rPr>
      </w:pPr>
    </w:p>
    <w:p w14:paraId="46770BFA" w14:textId="6E1B5927" w:rsidR="00C54C6D" w:rsidRDefault="00C54C6D" w:rsidP="00AD1052">
      <w:pPr>
        <w:jc w:val="center"/>
        <w:rPr>
          <w:b/>
          <w:color w:val="3366FF"/>
          <w:sz w:val="24"/>
          <w:lang w:val="hr-HR"/>
        </w:rPr>
      </w:pPr>
    </w:p>
    <w:p w14:paraId="5F3FFF70" w14:textId="2C0FF5ED" w:rsidR="00C54C6D" w:rsidRDefault="00C54C6D" w:rsidP="00AD1052">
      <w:pPr>
        <w:jc w:val="center"/>
        <w:rPr>
          <w:b/>
          <w:color w:val="3366FF"/>
          <w:sz w:val="24"/>
          <w:lang w:val="hr-HR"/>
        </w:rPr>
      </w:pPr>
    </w:p>
    <w:p w14:paraId="5BEA3368" w14:textId="42C2F785" w:rsidR="00512E56" w:rsidRDefault="00512E56" w:rsidP="00AD1052">
      <w:pPr>
        <w:jc w:val="center"/>
        <w:rPr>
          <w:b/>
          <w:color w:val="3366FF"/>
          <w:sz w:val="24"/>
          <w:lang w:val="hr-HR"/>
        </w:rPr>
      </w:pPr>
    </w:p>
    <w:p w14:paraId="4C9E81E2" w14:textId="6DA3B7EF" w:rsidR="00512E56" w:rsidRDefault="00512E56" w:rsidP="00AD1052">
      <w:pPr>
        <w:jc w:val="center"/>
        <w:rPr>
          <w:b/>
          <w:color w:val="3366FF"/>
          <w:sz w:val="24"/>
          <w:lang w:val="hr-HR"/>
        </w:rPr>
      </w:pPr>
    </w:p>
    <w:p w14:paraId="43CD33E5" w14:textId="77777777" w:rsidR="00956F11" w:rsidRPr="00684EA3" w:rsidRDefault="00956F11" w:rsidP="004F4386"/>
    <w:p w14:paraId="79BEB3D1" w14:textId="77777777" w:rsidR="00AB6434" w:rsidRPr="00512E56" w:rsidRDefault="00AB6434" w:rsidP="004F4386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7F8B8E9F" w14:textId="77777777" w:rsidR="004F4386" w:rsidRDefault="004F4386" w:rsidP="004F4386"/>
    <w:p w14:paraId="0A44E8F0" w14:textId="77777777" w:rsidR="004F4386" w:rsidRDefault="004F4386" w:rsidP="004F4386"/>
    <w:p w14:paraId="3D49CBBB" w14:textId="77777777" w:rsidR="004F4386" w:rsidRDefault="004F4386" w:rsidP="004F4386"/>
    <w:p w14:paraId="18884821" w14:textId="77777777" w:rsidR="004F4386" w:rsidRDefault="004F4386" w:rsidP="004F4386"/>
    <w:p w14:paraId="2B7B0E5F" w14:textId="77777777" w:rsidR="004F4386" w:rsidRDefault="004F4386" w:rsidP="004F4386"/>
    <w:p w14:paraId="67463495" w14:textId="77777777" w:rsidR="004F4386" w:rsidRDefault="004F4386" w:rsidP="004F4386"/>
    <w:p w14:paraId="34905289" w14:textId="0712C5F8" w:rsidR="00FA144A" w:rsidRPr="00684EA3" w:rsidRDefault="00FA144A" w:rsidP="00684EA3">
      <w:pPr>
        <w:pStyle w:val="Naslov1"/>
      </w:pPr>
      <w:bookmarkStart w:id="31" w:name="_Toc148004212"/>
      <w:r w:rsidRPr="00684EA3">
        <w:t>1</w:t>
      </w:r>
      <w:r w:rsidR="00E56344">
        <w:t>1</w:t>
      </w:r>
      <w:r w:rsidRPr="00684EA3">
        <w:t xml:space="preserve">. </w:t>
      </w:r>
      <w:r w:rsidR="00E56344">
        <w:t xml:space="preserve">GODIŠNJI PLANOVI </w:t>
      </w:r>
      <w:r w:rsidR="00B97FDA">
        <w:t>S</w:t>
      </w:r>
      <w:r w:rsidRPr="00684EA3">
        <w:t>TRUČNIH TIJELA</w:t>
      </w:r>
      <w:bookmarkEnd w:id="31"/>
      <w:r w:rsidRPr="00684EA3">
        <w:t xml:space="preserve"> </w:t>
      </w:r>
      <w:bookmarkStart w:id="32" w:name="_Toc342312915"/>
      <w:bookmarkStart w:id="33" w:name="_Toc342313091"/>
      <w:bookmarkStart w:id="34" w:name="_Toc342313391"/>
      <w:bookmarkStart w:id="35" w:name="_Toc342361471"/>
      <w:bookmarkStart w:id="36" w:name="_Toc342366860"/>
      <w:bookmarkStart w:id="37" w:name="_Toc342374716"/>
      <w:bookmarkStart w:id="38" w:name="_Toc343919606"/>
      <w:bookmarkStart w:id="39" w:name="_Toc343924973"/>
    </w:p>
    <w:p w14:paraId="1FBB2039" w14:textId="77777777" w:rsidR="00FA144A" w:rsidRPr="00D1258A" w:rsidRDefault="00FA144A" w:rsidP="00FA144A">
      <w:pPr>
        <w:rPr>
          <w:sz w:val="24"/>
          <w:szCs w:val="24"/>
          <w:lang w:val="pl-PL"/>
        </w:rPr>
      </w:pPr>
    </w:p>
    <w:p w14:paraId="7AC82475" w14:textId="77777777" w:rsidR="00B24ED3" w:rsidRDefault="00B24ED3" w:rsidP="00B24ED3">
      <w:pPr>
        <w:rPr>
          <w:lang w:val="pl-PL"/>
        </w:rPr>
      </w:pPr>
    </w:p>
    <w:p w14:paraId="68CFE500" w14:textId="2EC4C41F" w:rsidR="00FA144A" w:rsidRPr="002D2D48" w:rsidRDefault="005A6719" w:rsidP="00684EA3">
      <w:pPr>
        <w:pStyle w:val="Naslov2"/>
        <w:rPr>
          <w:lang w:val="pl-PL"/>
        </w:rPr>
      </w:pPr>
      <w:bookmarkStart w:id="40" w:name="_Toc148004213"/>
      <w:r>
        <w:rPr>
          <w:lang w:val="pl-PL"/>
        </w:rPr>
        <w:t>1</w:t>
      </w:r>
      <w:r w:rsidR="00E56344">
        <w:rPr>
          <w:lang w:val="pl-PL"/>
        </w:rPr>
        <w:t>1</w:t>
      </w:r>
      <w:r>
        <w:rPr>
          <w:lang w:val="pl-PL"/>
        </w:rPr>
        <w:t>.</w:t>
      </w:r>
      <w:r w:rsidR="00B24ED3">
        <w:rPr>
          <w:lang w:val="pl-PL"/>
        </w:rPr>
        <w:t>1</w:t>
      </w:r>
      <w:r>
        <w:rPr>
          <w:lang w:val="pl-PL"/>
        </w:rPr>
        <w:t xml:space="preserve">. </w:t>
      </w:r>
      <w:r w:rsidR="00E56344">
        <w:rPr>
          <w:lang w:val="pl-PL"/>
        </w:rPr>
        <w:t xml:space="preserve">Okvirni godišnji </w:t>
      </w:r>
      <w:r>
        <w:rPr>
          <w:lang w:val="pl-PL"/>
        </w:rPr>
        <w:t xml:space="preserve"> </w:t>
      </w:r>
      <w:r w:rsidR="00B97FDA">
        <w:rPr>
          <w:lang w:val="pl-PL"/>
        </w:rPr>
        <w:t xml:space="preserve">plan </w:t>
      </w:r>
      <w:r>
        <w:rPr>
          <w:lang w:val="pl-PL"/>
        </w:rPr>
        <w:t xml:space="preserve">rada </w:t>
      </w:r>
      <w:r w:rsidR="00FA144A">
        <w:rPr>
          <w:lang w:val="pl-PL"/>
        </w:rPr>
        <w:t>N</w:t>
      </w:r>
      <w:r w:rsidR="00FA144A" w:rsidRPr="002D2D48">
        <w:rPr>
          <w:lang w:val="pl-PL"/>
        </w:rPr>
        <w:t>astavničkog vijeća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7B2B56D3" w14:textId="7CE9A00D" w:rsidR="00FA144A" w:rsidRPr="003F296E" w:rsidRDefault="00FA144A" w:rsidP="00FA144A">
      <w:pPr>
        <w:rPr>
          <w:i/>
          <w:lang w:val="pl-PL"/>
        </w:rPr>
      </w:pPr>
    </w:p>
    <w:p w14:paraId="5143E728" w14:textId="3C073A0E" w:rsidR="00FA144A" w:rsidRPr="00512E56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Nastavničko vijeće čine svi nastavnici Gimnazije</w:t>
      </w:r>
      <w:r w:rsidR="00803FBF">
        <w:rPr>
          <w:rFonts w:asciiTheme="minorHAnsi" w:hAnsiTheme="minorHAnsi" w:cstheme="minorHAnsi"/>
          <w:sz w:val="22"/>
          <w:szCs w:val="22"/>
          <w:lang w:val="hr-HR"/>
        </w:rPr>
        <w:t xml:space="preserve"> Vladimira Nazora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7265FA05" w14:textId="66591AA3" w:rsidR="00D64C3F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A144A">
        <w:rPr>
          <w:rFonts w:asciiTheme="minorHAnsi" w:hAnsiTheme="minorHAnsi" w:cstheme="minorHAnsi"/>
          <w:sz w:val="22"/>
          <w:szCs w:val="22"/>
          <w:lang w:val="hr-HR"/>
        </w:rPr>
        <w:t>Nastavničko vijeće radi na sjednicama koje saziva i predsjedava im ravnatelj</w:t>
      </w:r>
      <w:r w:rsidR="00695E97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FA144A">
        <w:rPr>
          <w:rFonts w:asciiTheme="minorHAnsi" w:hAnsiTheme="minorHAnsi" w:cstheme="minorHAnsi"/>
          <w:sz w:val="22"/>
          <w:szCs w:val="22"/>
          <w:lang w:val="hr-HR"/>
        </w:rPr>
        <w:t>. Ove školske godine  Nastavničko vijeće broji</w:t>
      </w:r>
      <w:r w:rsidRPr="00C02BD0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E56344" w:rsidRPr="00C02BD0">
        <w:rPr>
          <w:rFonts w:asciiTheme="minorHAnsi" w:hAnsiTheme="minorHAnsi" w:cstheme="minorHAnsi"/>
          <w:sz w:val="22"/>
          <w:szCs w:val="22"/>
          <w:lang w:val="hr-HR"/>
        </w:rPr>
        <w:t>6</w:t>
      </w:r>
      <w:r w:rsidR="00803FBF" w:rsidRPr="00C02BD0">
        <w:rPr>
          <w:rFonts w:asciiTheme="minorHAnsi" w:hAnsiTheme="minorHAnsi" w:cstheme="minorHAnsi"/>
          <w:sz w:val="22"/>
          <w:szCs w:val="22"/>
          <w:lang w:val="hr-HR"/>
        </w:rPr>
        <w:t>2</w:t>
      </w:r>
      <w:r w:rsidRPr="00C02BD0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7F1FB5">
        <w:rPr>
          <w:rFonts w:asciiTheme="minorHAnsi" w:hAnsiTheme="minorHAnsi" w:cstheme="minorHAnsi"/>
          <w:sz w:val="22"/>
          <w:szCs w:val="22"/>
          <w:lang w:val="hr-HR"/>
        </w:rPr>
        <w:t>član</w:t>
      </w:r>
      <w:r w:rsidR="00E56344" w:rsidRPr="007F1FB5"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7F1FB5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Pr="00FA144A">
        <w:rPr>
          <w:rFonts w:asciiTheme="minorHAnsi" w:hAnsiTheme="minorHAnsi" w:cstheme="minorHAnsi"/>
          <w:sz w:val="22"/>
          <w:szCs w:val="22"/>
          <w:lang w:val="hr-HR"/>
        </w:rPr>
        <w:t xml:space="preserve">Vijeće zasjeda obvezno na početku školske godine, na kraju svakog polugodišta i na kraju školske godine. U međuvremenu, zasjeda po potrebi. </w:t>
      </w:r>
    </w:p>
    <w:p w14:paraId="7A3F8CC8" w14:textId="77777777" w:rsidR="00D64C3F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A144A">
        <w:rPr>
          <w:rFonts w:asciiTheme="minorHAnsi" w:hAnsiTheme="minorHAnsi" w:cstheme="minorHAnsi"/>
          <w:sz w:val="22"/>
          <w:szCs w:val="22"/>
          <w:lang w:val="hr-HR"/>
        </w:rPr>
        <w:t>Na Nastavničkom vijeću se obrađuju i teme važne za unaprjeđenje nastavnog procesa</w:t>
      </w:r>
      <w:r w:rsidR="00206EAC">
        <w:rPr>
          <w:rFonts w:asciiTheme="minorHAnsi" w:hAnsiTheme="minorHAnsi" w:cstheme="minorHAnsi"/>
          <w:sz w:val="22"/>
          <w:szCs w:val="22"/>
          <w:lang w:val="hr-HR"/>
        </w:rPr>
        <w:t>, d</w:t>
      </w:r>
      <w:r w:rsidRPr="00FA144A">
        <w:rPr>
          <w:rFonts w:asciiTheme="minorHAnsi" w:hAnsiTheme="minorHAnsi" w:cstheme="minorHAnsi"/>
          <w:sz w:val="22"/>
          <w:szCs w:val="22"/>
          <w:lang w:val="hr-HR"/>
        </w:rPr>
        <w:t>onos</w:t>
      </w:r>
      <w:r w:rsidR="00206EAC">
        <w:rPr>
          <w:rFonts w:asciiTheme="minorHAnsi" w:hAnsiTheme="minorHAnsi" w:cstheme="minorHAnsi"/>
          <w:sz w:val="22"/>
          <w:szCs w:val="22"/>
          <w:lang w:val="hr-HR"/>
        </w:rPr>
        <w:t>e</w:t>
      </w:r>
      <w:r w:rsidRPr="00FA144A">
        <w:rPr>
          <w:rFonts w:asciiTheme="minorHAnsi" w:hAnsiTheme="minorHAnsi" w:cstheme="minorHAnsi"/>
          <w:sz w:val="22"/>
          <w:szCs w:val="22"/>
          <w:lang w:val="hr-HR"/>
        </w:rPr>
        <w:t xml:space="preserve"> odluke važne za školu, bilo da se radi o nastavnom procesa, učenicima ili donošenju odluka o pedagoškim mjerama, nagradama i kaznama. </w:t>
      </w:r>
      <w:r w:rsidRPr="00FA144A">
        <w:rPr>
          <w:rFonts w:asciiTheme="minorHAnsi" w:hAnsiTheme="minorHAnsi" w:cstheme="minorHAnsi"/>
          <w:sz w:val="22"/>
          <w:szCs w:val="22"/>
          <w:lang w:val="pl-PL"/>
        </w:rPr>
        <w:t>Program rada Nastavničkog vijeća čine poslovi i zadaće određene Zakonom i Statutom te posebne stručne i metodičke teme kao vid permanentnog kolektivnog stručnog usavršavanja nastavnika.</w:t>
      </w:r>
      <w:r w:rsidR="00D64C3F" w:rsidRPr="00D64C3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AECCF8" w14:textId="035FC93E" w:rsidR="00FA144A" w:rsidRPr="00FA144A" w:rsidRDefault="00D64C3F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A144A">
        <w:rPr>
          <w:rFonts w:asciiTheme="minorHAnsi" w:hAnsiTheme="minorHAnsi" w:cstheme="minorHAnsi"/>
          <w:sz w:val="22"/>
          <w:szCs w:val="22"/>
        </w:rPr>
        <w:t xml:space="preserve">Posebne stručne i metodičke teme su fakultativne i obradit će se i održati u skladu sa zanimanjem članova Nastavničkog vijeća i mogućnostima predavača koji mogu biti iz škole, suradnici iz drugih ustanova ili uvaženi stručnjaci u pojedinom području. </w:t>
      </w:r>
    </w:p>
    <w:p w14:paraId="3C45D2E0" w14:textId="6230BF6D" w:rsidR="00FA144A" w:rsidRPr="003F296E" w:rsidRDefault="00FA144A" w:rsidP="00FA144A">
      <w:pPr>
        <w:jc w:val="center"/>
        <w:rPr>
          <w:b/>
          <w:color w:val="3366FF"/>
          <w:lang w:val="pl-PL"/>
        </w:rPr>
      </w:pPr>
    </w:p>
    <w:tbl>
      <w:tblPr>
        <w:tblStyle w:val="Reetkatablice"/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4820"/>
        <w:gridCol w:w="2126"/>
        <w:gridCol w:w="1236"/>
      </w:tblGrid>
      <w:tr w:rsidR="00FA144A" w:rsidRPr="00FC23D6" w14:paraId="08C39C93" w14:textId="77777777" w:rsidTr="00FC23D6">
        <w:tc>
          <w:tcPr>
            <w:tcW w:w="675" w:type="dxa"/>
            <w:shd w:val="clear" w:color="auto" w:fill="92CDDC" w:themeFill="accent5" w:themeFillTint="99"/>
          </w:tcPr>
          <w:p w14:paraId="5DB7A2EE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</w:p>
          <w:p w14:paraId="68F27035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R.b. </w:t>
            </w:r>
          </w:p>
        </w:tc>
        <w:tc>
          <w:tcPr>
            <w:tcW w:w="4820" w:type="dxa"/>
            <w:shd w:val="clear" w:color="auto" w:fill="92CDDC" w:themeFill="accent5" w:themeFillTint="99"/>
          </w:tcPr>
          <w:p w14:paraId="37C782BD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  <w:p w14:paraId="7BEF4C32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92CDDC" w:themeFill="accent5" w:themeFillTint="99"/>
          </w:tcPr>
          <w:p w14:paraId="264B1B91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b/>
                <w:sz w:val="22"/>
                <w:szCs w:val="22"/>
              </w:rPr>
              <w:t>NOSITELJ</w:t>
            </w:r>
          </w:p>
          <w:p w14:paraId="2A6D57D4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b/>
                <w:sz w:val="22"/>
                <w:szCs w:val="22"/>
              </w:rPr>
              <w:t>suradnici</w:t>
            </w:r>
          </w:p>
        </w:tc>
        <w:tc>
          <w:tcPr>
            <w:tcW w:w="1236" w:type="dxa"/>
            <w:shd w:val="clear" w:color="auto" w:fill="92CDDC" w:themeFill="accent5" w:themeFillTint="99"/>
          </w:tcPr>
          <w:p w14:paraId="3FCF24CD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b/>
                <w:sz w:val="22"/>
                <w:szCs w:val="22"/>
              </w:rPr>
              <w:t>VRIJEME</w:t>
            </w:r>
          </w:p>
        </w:tc>
      </w:tr>
      <w:tr w:rsidR="00FA144A" w:rsidRPr="00FC23D6" w14:paraId="667E2773" w14:textId="77777777" w:rsidTr="00FC23D6">
        <w:tc>
          <w:tcPr>
            <w:tcW w:w="675" w:type="dxa"/>
          </w:tcPr>
          <w:p w14:paraId="535A6D8C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296BE6" w14:textId="77777777" w:rsidR="00FA144A" w:rsidRPr="00FC23D6" w:rsidRDefault="00FA144A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4820" w:type="dxa"/>
          </w:tcPr>
          <w:p w14:paraId="031D40CF" w14:textId="4B30C21B" w:rsidR="00FA144A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Organizacija početka školske godine (formiranje razrednih odjela i obrazovnih skupina.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 imenovanje razrednika</w:t>
            </w:r>
            <w:r w:rsidR="00206EAC" w:rsidRPr="00FC23D6">
              <w:rPr>
                <w:rFonts w:asciiTheme="minorHAnsi" w:hAnsiTheme="minorHAnsi" w:cstheme="minorHAnsi"/>
                <w:sz w:val="22"/>
                <w:szCs w:val="22"/>
              </w:rPr>
              <w:t>, raspored sati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14:paraId="144BE80B" w14:textId="27E2E0AE" w:rsidR="00FA144A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</w:p>
          <w:p w14:paraId="7D514532" w14:textId="51F4CC8B" w:rsidR="00206EAC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3F11B33C" w14:textId="7E66D542" w:rsidR="00FA144A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satničar</w:t>
            </w:r>
          </w:p>
        </w:tc>
        <w:tc>
          <w:tcPr>
            <w:tcW w:w="1236" w:type="dxa"/>
          </w:tcPr>
          <w:p w14:paraId="0C457EF0" w14:textId="666A3C41" w:rsidR="00FA144A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kolovoz</w:t>
            </w:r>
          </w:p>
          <w:p w14:paraId="4FCC2A43" w14:textId="2B388B4B" w:rsidR="00206EAC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</w:tr>
      <w:tr w:rsidR="00E6718D" w:rsidRPr="00FC23D6" w14:paraId="49C0D9EB" w14:textId="77777777" w:rsidTr="00FC23D6">
        <w:tc>
          <w:tcPr>
            <w:tcW w:w="675" w:type="dxa"/>
          </w:tcPr>
          <w:p w14:paraId="10BC6230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4820" w:type="dxa"/>
          </w:tcPr>
          <w:p w14:paraId="5C27A091" w14:textId="019B1210" w:rsidR="00206EAC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Formiranje stručnih aktiva i imenovanje voditelja aktiva, </w:t>
            </w:r>
            <w:r w:rsidR="00E56344" w:rsidRPr="00FC23D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U</w:t>
            </w:r>
            <w:r w:rsidRPr="00FC23D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pute o vođenju pedagoške dokumentacije</w:t>
            </w:r>
            <w:r w:rsidR="00206EAC"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C733DF2" w14:textId="64EC6690" w:rsidR="00E6718D" w:rsidRPr="00FC23D6" w:rsidRDefault="00206EAC" w:rsidP="00FC23D6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Određivanje izbornih i fakultativnih predmeta i izvannastavnih aktivnosti</w:t>
            </w:r>
          </w:p>
        </w:tc>
        <w:tc>
          <w:tcPr>
            <w:tcW w:w="2126" w:type="dxa"/>
          </w:tcPr>
          <w:p w14:paraId="2C1C4987" w14:textId="232BC497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psiholog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inja</w:t>
            </w:r>
          </w:p>
          <w:p w14:paraId="543D8700" w14:textId="044B3FF9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1543D95C" w14:textId="77777777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  <w:p w14:paraId="5770E55D" w14:textId="4B5365F7" w:rsidR="00206EAC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članovi aktiva</w:t>
            </w:r>
          </w:p>
        </w:tc>
        <w:tc>
          <w:tcPr>
            <w:tcW w:w="1236" w:type="dxa"/>
          </w:tcPr>
          <w:p w14:paraId="211BFCE0" w14:textId="6678CE54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</w:tr>
      <w:tr w:rsidR="00E6718D" w:rsidRPr="00FC23D6" w14:paraId="44BF0681" w14:textId="77777777" w:rsidTr="00FC23D6">
        <w:trPr>
          <w:trHeight w:val="268"/>
        </w:trPr>
        <w:tc>
          <w:tcPr>
            <w:tcW w:w="675" w:type="dxa"/>
          </w:tcPr>
          <w:p w14:paraId="0674DD39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3. </w:t>
            </w:r>
          </w:p>
        </w:tc>
        <w:tc>
          <w:tcPr>
            <w:tcW w:w="4820" w:type="dxa"/>
          </w:tcPr>
          <w:p w14:paraId="53811BAE" w14:textId="77777777" w:rsidR="00E6718D" w:rsidRPr="00FC23D6" w:rsidRDefault="00206EAC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Prijedlog Godišnjeg plana I programa rada škole</w:t>
            </w:r>
          </w:p>
          <w:p w14:paraId="59696A29" w14:textId="77777777" w:rsidR="00206EAC" w:rsidRPr="00FC23D6" w:rsidRDefault="00206EAC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Prijedlog školskog kurikula</w:t>
            </w:r>
          </w:p>
          <w:p w14:paraId="0A778741" w14:textId="77777777" w:rsidR="00E56344" w:rsidRDefault="00E56344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Oslobađanje od TZK</w:t>
            </w:r>
          </w:p>
          <w:p w14:paraId="4C5786CF" w14:textId="38D90A6B" w:rsidR="00803FBF" w:rsidRPr="00FC23D6" w:rsidRDefault="00803FBF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Učenici daroviti sportaši</w:t>
            </w:r>
          </w:p>
        </w:tc>
        <w:tc>
          <w:tcPr>
            <w:tcW w:w="2126" w:type="dxa"/>
          </w:tcPr>
          <w:p w14:paraId="6E3D7BD1" w14:textId="73B8E4F0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</w:p>
          <w:p w14:paraId="0F8C6BCF" w14:textId="30E20D0A" w:rsidR="00206EAC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54DB8864" w14:textId="0420AAC7" w:rsidR="00206EAC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</w:tc>
        <w:tc>
          <w:tcPr>
            <w:tcW w:w="1236" w:type="dxa"/>
          </w:tcPr>
          <w:p w14:paraId="050C5254" w14:textId="31F60EAA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</w:tr>
      <w:tr w:rsidR="00E6718D" w:rsidRPr="00FC23D6" w14:paraId="6163749A" w14:textId="77777777" w:rsidTr="00FC23D6">
        <w:tc>
          <w:tcPr>
            <w:tcW w:w="675" w:type="dxa"/>
          </w:tcPr>
          <w:p w14:paraId="6F696039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4820" w:type="dxa"/>
          </w:tcPr>
          <w:p w14:paraId="389D50FC" w14:textId="3F74EE9A" w:rsidR="00E6718D" w:rsidRPr="00FC23D6" w:rsidRDefault="00206EAC" w:rsidP="00FC23D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Analiza uspjeha na kraju prvog polugodišta</w:t>
            </w:r>
          </w:p>
        </w:tc>
        <w:tc>
          <w:tcPr>
            <w:tcW w:w="2126" w:type="dxa"/>
          </w:tcPr>
          <w:p w14:paraId="4F4B2B35" w14:textId="77777777" w:rsidR="00206EAC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6FF35DE2" w14:textId="11C581B3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</w:tc>
        <w:tc>
          <w:tcPr>
            <w:tcW w:w="1236" w:type="dxa"/>
          </w:tcPr>
          <w:p w14:paraId="66659073" w14:textId="2B00DC19" w:rsidR="00E6718D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siječanj</w:t>
            </w:r>
          </w:p>
        </w:tc>
      </w:tr>
      <w:tr w:rsidR="00E6718D" w:rsidRPr="00FC23D6" w14:paraId="44B25DFD" w14:textId="77777777" w:rsidTr="00FC23D6">
        <w:tc>
          <w:tcPr>
            <w:tcW w:w="675" w:type="dxa"/>
          </w:tcPr>
          <w:p w14:paraId="3F7D1635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4820" w:type="dxa"/>
          </w:tcPr>
          <w:p w14:paraId="13E10C9D" w14:textId="77777777" w:rsidR="00E6718D" w:rsidRPr="00FC23D6" w:rsidRDefault="00206EAC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Organizacija rada na kraju nastavne godine</w:t>
            </w:r>
          </w:p>
          <w:p w14:paraId="190A6CE2" w14:textId="77777777" w:rsidR="006C0EB8" w:rsidRPr="00FC23D6" w:rsidRDefault="006C0EB8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Organizacija ispita državne mature</w:t>
            </w:r>
          </w:p>
          <w:p w14:paraId="3CC9B610" w14:textId="22F02A15" w:rsidR="00E56344" w:rsidRPr="00FC23D6" w:rsidRDefault="00E56344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3FEE70" w14:textId="77777777" w:rsidR="006C0EB8" w:rsidRPr="00FC23D6" w:rsidRDefault="00206EAC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  <w:r w:rsidR="006C0EB8"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0596A74" w14:textId="0784DE67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0F54CD05" w14:textId="70BBC9E3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ispitn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 koordinator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</w:p>
          <w:p w14:paraId="44495591" w14:textId="7155BBE1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</w:tc>
        <w:tc>
          <w:tcPr>
            <w:tcW w:w="1236" w:type="dxa"/>
          </w:tcPr>
          <w:p w14:paraId="6BDEE705" w14:textId="2749C65B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svibanj</w:t>
            </w:r>
          </w:p>
          <w:p w14:paraId="4C647391" w14:textId="7C5641F5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</w:tc>
      </w:tr>
      <w:tr w:rsidR="00E6718D" w:rsidRPr="00FC23D6" w14:paraId="64D9FD3B" w14:textId="77777777" w:rsidTr="00FC23D6">
        <w:tc>
          <w:tcPr>
            <w:tcW w:w="675" w:type="dxa"/>
          </w:tcPr>
          <w:p w14:paraId="09CC845C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4820" w:type="dxa"/>
          </w:tcPr>
          <w:p w14:paraId="64744632" w14:textId="77777777" w:rsidR="00E56344" w:rsidRPr="00FC23D6" w:rsidRDefault="006C0EB8" w:rsidP="00FC23D6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Analiza  i vrednovanje odgojno-obrazovnog rada i uspjeha učenika na kraju nastavne godine, analiza relizacije nastavnog plana i programa,</w:t>
            </w:r>
          </w:p>
          <w:p w14:paraId="728B34CD" w14:textId="4695308C" w:rsidR="00E56344" w:rsidRPr="00FC23D6" w:rsidRDefault="00E56344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 Organizacija dopunskog rada</w:t>
            </w:r>
          </w:p>
          <w:p w14:paraId="05FE81E9" w14:textId="6175A01F" w:rsidR="00E6718D" w:rsidRPr="00FC23D6" w:rsidRDefault="00E56344" w:rsidP="00FC23D6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Organizacija popravnih ispita</w:t>
            </w:r>
          </w:p>
        </w:tc>
        <w:tc>
          <w:tcPr>
            <w:tcW w:w="2126" w:type="dxa"/>
          </w:tcPr>
          <w:p w14:paraId="032416BA" w14:textId="74928B44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</w:p>
          <w:p w14:paraId="1A8883F0" w14:textId="77777777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65FEE4A3" w14:textId="023A41AB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</w:tc>
        <w:tc>
          <w:tcPr>
            <w:tcW w:w="1236" w:type="dxa"/>
          </w:tcPr>
          <w:p w14:paraId="7E963E1E" w14:textId="71E2D027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</w:tc>
      </w:tr>
      <w:tr w:rsidR="00E6718D" w:rsidRPr="00FC23D6" w14:paraId="1D0E5D62" w14:textId="77777777" w:rsidTr="00FC23D6">
        <w:tc>
          <w:tcPr>
            <w:tcW w:w="675" w:type="dxa"/>
          </w:tcPr>
          <w:p w14:paraId="19D4B5D9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7. </w:t>
            </w:r>
          </w:p>
        </w:tc>
        <w:tc>
          <w:tcPr>
            <w:tcW w:w="4820" w:type="dxa"/>
          </w:tcPr>
          <w:p w14:paraId="10511183" w14:textId="6038A651" w:rsidR="00E6718D" w:rsidRPr="00FC23D6" w:rsidRDefault="006C0EB8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Organizacija upisa u 1. razred</w:t>
            </w:r>
          </w:p>
        </w:tc>
        <w:tc>
          <w:tcPr>
            <w:tcW w:w="2126" w:type="dxa"/>
          </w:tcPr>
          <w:p w14:paraId="281A5EF9" w14:textId="1A1F18C0" w:rsidR="00E6718D" w:rsidRPr="00FC23D6" w:rsidRDefault="00D64C3F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6C0EB8" w:rsidRPr="00FC23D6">
              <w:rPr>
                <w:rFonts w:asciiTheme="minorHAnsi" w:hAnsiTheme="minorHAnsi" w:cstheme="minorHAnsi"/>
                <w:sz w:val="22"/>
                <w:szCs w:val="22"/>
              </w:rPr>
              <w:t>avnatelj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</w:p>
          <w:p w14:paraId="68B2A8F5" w14:textId="4CED24D6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3073A804" w14:textId="145DA01A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voditelj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 xml:space="preserve"> smjene</w:t>
            </w:r>
          </w:p>
          <w:p w14:paraId="1D403996" w14:textId="54F5D5E4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</w:tc>
        <w:tc>
          <w:tcPr>
            <w:tcW w:w="1236" w:type="dxa"/>
          </w:tcPr>
          <w:p w14:paraId="1FEE4CD6" w14:textId="55957E74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  <w:p w14:paraId="43EE03A3" w14:textId="2932D5C6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srpanj</w:t>
            </w:r>
          </w:p>
        </w:tc>
      </w:tr>
      <w:tr w:rsidR="00D64C3F" w:rsidRPr="00FC23D6" w14:paraId="77B2A26C" w14:textId="77777777" w:rsidTr="00FC23D6">
        <w:tc>
          <w:tcPr>
            <w:tcW w:w="675" w:type="dxa"/>
          </w:tcPr>
          <w:p w14:paraId="0B484852" w14:textId="1B0E0C70" w:rsidR="00D64C3F" w:rsidRPr="00FC23D6" w:rsidRDefault="00D64C3F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820" w:type="dxa"/>
          </w:tcPr>
          <w:p w14:paraId="3108D796" w14:textId="77777777" w:rsidR="00D64C3F" w:rsidRPr="00FC23D6" w:rsidRDefault="00D64C3F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Analiza uspjeha nakon popravnih ispita</w:t>
            </w:r>
          </w:p>
          <w:p w14:paraId="6F0B3BAA" w14:textId="12E1A99C" w:rsidR="00D64C3F" w:rsidRPr="00FC23D6" w:rsidRDefault="00D64C3F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Organizacija rada u novoj školskoj godini</w:t>
            </w:r>
          </w:p>
        </w:tc>
        <w:tc>
          <w:tcPr>
            <w:tcW w:w="2126" w:type="dxa"/>
          </w:tcPr>
          <w:p w14:paraId="67F94E3C" w14:textId="117FABE7" w:rsidR="00D64C3F" w:rsidRPr="00FC23D6" w:rsidRDefault="00D64C3F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ravnateljica</w:t>
            </w:r>
          </w:p>
          <w:p w14:paraId="65CB0C58" w14:textId="1E10B065" w:rsidR="00D64C3F" w:rsidRPr="00FC23D6" w:rsidRDefault="00D64C3F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Pedagog</w:t>
            </w:r>
          </w:p>
          <w:p w14:paraId="1CFCECB6" w14:textId="3A7A28BF" w:rsidR="00D64C3F" w:rsidRPr="00FC23D6" w:rsidRDefault="00D64C3F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Stručna vijeća</w:t>
            </w:r>
          </w:p>
        </w:tc>
        <w:tc>
          <w:tcPr>
            <w:tcW w:w="1236" w:type="dxa"/>
          </w:tcPr>
          <w:p w14:paraId="2E11B0A6" w14:textId="07DC18E9" w:rsidR="00D64C3F" w:rsidRPr="00FC23D6" w:rsidRDefault="00D64C3F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kolovoz</w:t>
            </w:r>
          </w:p>
        </w:tc>
      </w:tr>
      <w:tr w:rsidR="00E6718D" w:rsidRPr="00FC23D6" w14:paraId="541FD439" w14:textId="77777777" w:rsidTr="00FC23D6">
        <w:tc>
          <w:tcPr>
            <w:tcW w:w="675" w:type="dxa"/>
          </w:tcPr>
          <w:p w14:paraId="4C9A021E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lastRenderedPageBreak/>
              <w:t>9.</w:t>
            </w:r>
          </w:p>
        </w:tc>
        <w:tc>
          <w:tcPr>
            <w:tcW w:w="4820" w:type="dxa"/>
          </w:tcPr>
          <w:p w14:paraId="4B5010F0" w14:textId="77777777" w:rsidR="00E6718D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Odlučivanje o </w:t>
            </w: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zahtjevima učenika za promjenu upisanog obrazovnog programa</w:t>
            </w:r>
          </w:p>
        </w:tc>
        <w:tc>
          <w:tcPr>
            <w:tcW w:w="2126" w:type="dxa"/>
          </w:tcPr>
          <w:p w14:paraId="59A6B16F" w14:textId="38C38A7B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ravnatelj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ica</w:t>
            </w:r>
          </w:p>
          <w:p w14:paraId="6AF1DEE4" w14:textId="1EA12351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razredno vijeće</w:t>
            </w:r>
          </w:p>
          <w:p w14:paraId="5C00BC6C" w14:textId="43072316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nastavničko vijeće</w:t>
            </w:r>
          </w:p>
        </w:tc>
        <w:tc>
          <w:tcPr>
            <w:tcW w:w="1236" w:type="dxa"/>
          </w:tcPr>
          <w:p w14:paraId="23497525" w14:textId="3C3DCBFE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po potrebi</w:t>
            </w:r>
          </w:p>
        </w:tc>
      </w:tr>
      <w:tr w:rsidR="00E6718D" w:rsidRPr="00FC23D6" w14:paraId="50AC095C" w14:textId="77777777" w:rsidTr="00FC23D6">
        <w:tc>
          <w:tcPr>
            <w:tcW w:w="675" w:type="dxa"/>
          </w:tcPr>
          <w:p w14:paraId="641D68FE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10.</w:t>
            </w:r>
          </w:p>
        </w:tc>
        <w:tc>
          <w:tcPr>
            <w:tcW w:w="4820" w:type="dxa"/>
          </w:tcPr>
          <w:p w14:paraId="5751D3C1" w14:textId="77777777" w:rsidR="00E6718D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Utvrđivanje sadržaja razlikovnih ispita odnosno dopunskih ispita te načina i rokova njihovog polaganja</w:t>
            </w:r>
          </w:p>
        </w:tc>
        <w:tc>
          <w:tcPr>
            <w:tcW w:w="2126" w:type="dxa"/>
          </w:tcPr>
          <w:p w14:paraId="10C1262E" w14:textId="75D2E175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79357A23" w14:textId="5CB7C303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nastavničko vijeće</w:t>
            </w:r>
          </w:p>
        </w:tc>
        <w:tc>
          <w:tcPr>
            <w:tcW w:w="1236" w:type="dxa"/>
          </w:tcPr>
          <w:p w14:paraId="139B878E" w14:textId="7663E400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po potrebi</w:t>
            </w:r>
          </w:p>
        </w:tc>
      </w:tr>
      <w:tr w:rsidR="00E6718D" w:rsidRPr="00FC23D6" w14:paraId="18B40197" w14:textId="77777777" w:rsidTr="00FC23D6">
        <w:tc>
          <w:tcPr>
            <w:tcW w:w="675" w:type="dxa"/>
          </w:tcPr>
          <w:p w14:paraId="1BF6092F" w14:textId="1C700AEC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14:paraId="48CB09EB" w14:textId="77777777" w:rsidR="00E6718D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Određivanje i izricanje pedagoških mjera</w:t>
            </w:r>
          </w:p>
          <w:p w14:paraId="30485EE7" w14:textId="77777777" w:rsidR="00E6718D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6D9849" w14:textId="432769F9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  <w:p w14:paraId="637A7B83" w14:textId="77777777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razredno vijeće</w:t>
            </w:r>
          </w:p>
          <w:p w14:paraId="7E781696" w14:textId="41C0CCCB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nastavničko vijeće</w:t>
            </w:r>
          </w:p>
        </w:tc>
        <w:tc>
          <w:tcPr>
            <w:tcW w:w="1236" w:type="dxa"/>
          </w:tcPr>
          <w:p w14:paraId="6007722D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po potrebi</w:t>
            </w:r>
          </w:p>
        </w:tc>
      </w:tr>
      <w:tr w:rsidR="00E6718D" w:rsidRPr="00FC23D6" w14:paraId="61783DB2" w14:textId="77777777" w:rsidTr="00FC23D6">
        <w:tc>
          <w:tcPr>
            <w:tcW w:w="675" w:type="dxa"/>
          </w:tcPr>
          <w:p w14:paraId="4CADBE25" w14:textId="20DADFBD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64C3F" w:rsidRPr="00FC23D6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14:paraId="40646570" w14:textId="77777777" w:rsidR="00E6718D" w:rsidRPr="00FC23D6" w:rsidRDefault="00E6718D" w:rsidP="00FC23D6">
            <w:pPr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Odlučivanje o pohvalama, nagradama i posebnim priznanjima učenicima i odjelima</w:t>
            </w:r>
          </w:p>
        </w:tc>
        <w:tc>
          <w:tcPr>
            <w:tcW w:w="2126" w:type="dxa"/>
          </w:tcPr>
          <w:p w14:paraId="448D8BA8" w14:textId="77777777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  <w:p w14:paraId="05338C51" w14:textId="77777777" w:rsidR="006C0EB8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razredno vijeće</w:t>
            </w:r>
          </w:p>
          <w:p w14:paraId="6124ACEF" w14:textId="259AC290" w:rsidR="00E6718D" w:rsidRPr="00FC23D6" w:rsidRDefault="006C0EB8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nastavničko vijeće</w:t>
            </w:r>
          </w:p>
        </w:tc>
        <w:tc>
          <w:tcPr>
            <w:tcW w:w="1236" w:type="dxa"/>
          </w:tcPr>
          <w:p w14:paraId="570B2431" w14:textId="77777777" w:rsidR="00E6718D" w:rsidRPr="00FC23D6" w:rsidRDefault="00E6718D" w:rsidP="00FC23D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23D6">
              <w:rPr>
                <w:rFonts w:asciiTheme="minorHAnsi" w:hAnsiTheme="minorHAnsi" w:cstheme="minorHAnsi"/>
                <w:sz w:val="22"/>
                <w:szCs w:val="22"/>
              </w:rPr>
              <w:t>po potrebi</w:t>
            </w:r>
          </w:p>
        </w:tc>
      </w:tr>
    </w:tbl>
    <w:p w14:paraId="0F004049" w14:textId="77777777" w:rsidR="00FA144A" w:rsidRDefault="00FA144A" w:rsidP="00FA144A"/>
    <w:p w14:paraId="071F04F5" w14:textId="77777777" w:rsidR="00C032A4" w:rsidRDefault="00C032A4" w:rsidP="00684EA3">
      <w:pPr>
        <w:pStyle w:val="Naslov2"/>
        <w:rPr>
          <w:lang w:val="hr-HR"/>
        </w:rPr>
      </w:pPr>
      <w:bookmarkStart w:id="41" w:name="_Toc342312916"/>
      <w:bookmarkStart w:id="42" w:name="_Toc342313092"/>
      <w:bookmarkStart w:id="43" w:name="_Toc342313392"/>
      <w:bookmarkStart w:id="44" w:name="_Toc342361472"/>
      <w:bookmarkStart w:id="45" w:name="_Toc342366861"/>
      <w:bookmarkStart w:id="46" w:name="_Toc342374717"/>
      <w:bookmarkStart w:id="47" w:name="_Toc343919609"/>
      <w:bookmarkStart w:id="48" w:name="_Toc343924976"/>
    </w:p>
    <w:p w14:paraId="696D27EB" w14:textId="006B755C" w:rsidR="00FA144A" w:rsidRPr="00D1258A" w:rsidRDefault="00FA144A" w:rsidP="00684EA3">
      <w:pPr>
        <w:pStyle w:val="Naslov2"/>
        <w:rPr>
          <w:lang w:val="hr-HR"/>
        </w:rPr>
      </w:pPr>
      <w:bookmarkStart w:id="49" w:name="_Hlk115213865"/>
      <w:bookmarkStart w:id="50" w:name="_Toc148004214"/>
      <w:r w:rsidRPr="00D1258A">
        <w:rPr>
          <w:lang w:val="hr-HR"/>
        </w:rPr>
        <w:t>1</w:t>
      </w:r>
      <w:r w:rsidR="00C032A4">
        <w:rPr>
          <w:lang w:val="hr-HR"/>
        </w:rPr>
        <w:t>1</w:t>
      </w:r>
      <w:r w:rsidRPr="00D1258A">
        <w:rPr>
          <w:lang w:val="hr-HR"/>
        </w:rPr>
        <w:t>.</w:t>
      </w:r>
      <w:r>
        <w:rPr>
          <w:lang w:val="hr-HR"/>
        </w:rPr>
        <w:t>2</w:t>
      </w:r>
      <w:r w:rsidRPr="00D1258A">
        <w:rPr>
          <w:lang w:val="hr-HR"/>
        </w:rPr>
        <w:t xml:space="preserve">. </w:t>
      </w:r>
      <w:r w:rsidR="00C032A4">
        <w:rPr>
          <w:lang w:val="pl-PL"/>
        </w:rPr>
        <w:t>Okvirni plan</w:t>
      </w:r>
      <w:r w:rsidRPr="00D1258A">
        <w:rPr>
          <w:lang w:val="pl-PL"/>
        </w:rPr>
        <w:t xml:space="preserve"> rada</w:t>
      </w:r>
      <w:r w:rsidRPr="00D1258A">
        <w:rPr>
          <w:lang w:val="hr-HR"/>
        </w:rPr>
        <w:t xml:space="preserve"> </w:t>
      </w:r>
      <w:r>
        <w:rPr>
          <w:lang w:val="pl-PL"/>
        </w:rPr>
        <w:t>R</w:t>
      </w:r>
      <w:r w:rsidRPr="00D1258A">
        <w:rPr>
          <w:lang w:val="pl-PL"/>
        </w:rPr>
        <w:t>azrednih</w:t>
      </w:r>
      <w:r w:rsidRPr="00D1258A">
        <w:rPr>
          <w:lang w:val="hr-HR"/>
        </w:rPr>
        <w:t xml:space="preserve"> </w:t>
      </w:r>
      <w:r w:rsidRPr="00D1258A">
        <w:rPr>
          <w:lang w:val="pl-PL"/>
        </w:rPr>
        <w:t>vije</w:t>
      </w:r>
      <w:r w:rsidRPr="00D1258A">
        <w:rPr>
          <w:lang w:val="hr-HR"/>
        </w:rPr>
        <w:t>ć</w:t>
      </w:r>
      <w:r w:rsidRPr="00D1258A">
        <w:rPr>
          <w:lang w:val="pl-PL"/>
        </w:rPr>
        <w:t>a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50"/>
    </w:p>
    <w:bookmarkEnd w:id="49"/>
    <w:p w14:paraId="1BA15577" w14:textId="77777777" w:rsidR="00FA144A" w:rsidRPr="00D1258A" w:rsidRDefault="00FA144A" w:rsidP="00FA144A">
      <w:pPr>
        <w:jc w:val="center"/>
        <w:rPr>
          <w:lang w:val="pl-PL"/>
        </w:rPr>
      </w:pPr>
    </w:p>
    <w:p w14:paraId="175869B6" w14:textId="77777777" w:rsidR="00FA144A" w:rsidRPr="003F296E" w:rsidRDefault="00FA144A" w:rsidP="00FA144A">
      <w:pPr>
        <w:jc w:val="center"/>
        <w:rPr>
          <w:lang w:val="pl-PL"/>
        </w:rPr>
      </w:pPr>
    </w:p>
    <w:p w14:paraId="35DC166D" w14:textId="781B9DAD" w:rsidR="00FA144A" w:rsidRPr="00FA144A" w:rsidRDefault="00FA144A" w:rsidP="00695E97">
      <w:pPr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A144A">
        <w:rPr>
          <w:rFonts w:asciiTheme="minorHAnsi" w:hAnsiTheme="minorHAnsi" w:cstheme="minorHAnsi"/>
          <w:sz w:val="22"/>
          <w:szCs w:val="22"/>
          <w:lang w:val="pl-PL"/>
        </w:rPr>
        <w:t xml:space="preserve">Tijekom godine održat će </w:t>
      </w:r>
      <w:r w:rsidR="008014C4">
        <w:rPr>
          <w:rFonts w:asciiTheme="minorHAnsi" w:hAnsiTheme="minorHAnsi" w:cstheme="minorHAnsi"/>
          <w:sz w:val="22"/>
          <w:szCs w:val="22"/>
          <w:lang w:val="pl-PL"/>
        </w:rPr>
        <w:t>najmanje</w:t>
      </w:r>
      <w:r w:rsidRPr="00FA144A">
        <w:rPr>
          <w:rFonts w:asciiTheme="minorHAnsi" w:hAnsiTheme="minorHAnsi" w:cstheme="minorHAnsi"/>
          <w:sz w:val="22"/>
          <w:szCs w:val="22"/>
          <w:lang w:val="pl-PL"/>
        </w:rPr>
        <w:t xml:space="preserve"> sjednice Razrednog vijeća (RV) svakog razrednog odjela. U radu razrednih vijeća mogu sudjelovati predstavnici učenika i roditelja sukladno Statutu i Poslovniku o radu </w:t>
      </w:r>
      <w:r w:rsidR="00803FBF">
        <w:rPr>
          <w:rFonts w:asciiTheme="minorHAnsi" w:hAnsiTheme="minorHAnsi" w:cstheme="minorHAnsi"/>
          <w:sz w:val="22"/>
          <w:szCs w:val="22"/>
          <w:lang w:val="pl-PL"/>
        </w:rPr>
        <w:t>Vijeća učenika i Vijeća roditelja</w:t>
      </w:r>
      <w:r w:rsidRPr="00FA144A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79ABB422" w14:textId="77777777" w:rsidR="00FA144A" w:rsidRPr="003F296E" w:rsidRDefault="00FA144A" w:rsidP="00FA144A">
      <w:pPr>
        <w:jc w:val="both"/>
        <w:rPr>
          <w:lang w:val="pl-PL"/>
        </w:rPr>
      </w:pPr>
    </w:p>
    <w:tbl>
      <w:tblPr>
        <w:tblStyle w:val="Reetkatablice1"/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7188"/>
      </w:tblGrid>
      <w:tr w:rsidR="00FA144A" w:rsidRPr="00EF5AB6" w14:paraId="52961E25" w14:textId="77777777" w:rsidTr="00C44C8E">
        <w:tc>
          <w:tcPr>
            <w:tcW w:w="1668" w:type="dxa"/>
            <w:shd w:val="clear" w:color="auto" w:fill="92CDDC" w:themeFill="accent5" w:themeFillTint="99"/>
          </w:tcPr>
          <w:p w14:paraId="4B2A6E78" w14:textId="77777777" w:rsidR="00FA144A" w:rsidRPr="00C44C8E" w:rsidRDefault="00FA144A" w:rsidP="004E5281">
            <w:pPr>
              <w:jc w:val="center"/>
              <w:rPr>
                <w:b/>
              </w:rPr>
            </w:pPr>
            <w:r w:rsidRPr="00C44C8E">
              <w:rPr>
                <w:b/>
              </w:rPr>
              <w:t>REDNI BROJ</w:t>
            </w:r>
          </w:p>
          <w:p w14:paraId="35DCBDA6" w14:textId="77777777" w:rsidR="00FA144A" w:rsidRPr="00C44C8E" w:rsidRDefault="00FA144A" w:rsidP="004E5281">
            <w:pPr>
              <w:jc w:val="center"/>
              <w:rPr>
                <w:b/>
              </w:rPr>
            </w:pPr>
            <w:r w:rsidRPr="00C44C8E">
              <w:rPr>
                <w:b/>
              </w:rPr>
              <w:t>VRIJEME</w:t>
            </w:r>
          </w:p>
        </w:tc>
        <w:tc>
          <w:tcPr>
            <w:tcW w:w="7188" w:type="dxa"/>
            <w:shd w:val="clear" w:color="auto" w:fill="92CDDC" w:themeFill="accent5" w:themeFillTint="99"/>
          </w:tcPr>
          <w:p w14:paraId="70644ACA" w14:textId="77777777" w:rsidR="00FA144A" w:rsidRPr="00C44C8E" w:rsidRDefault="00FA144A" w:rsidP="004E5281">
            <w:pPr>
              <w:jc w:val="center"/>
              <w:rPr>
                <w:b/>
              </w:rPr>
            </w:pPr>
            <w:r w:rsidRPr="00C44C8E">
              <w:rPr>
                <w:b/>
              </w:rPr>
              <w:t>SADRŽAJ RADA</w:t>
            </w:r>
          </w:p>
        </w:tc>
      </w:tr>
      <w:tr w:rsidR="00FA144A" w:rsidRPr="00EF5AB6" w14:paraId="4A5CCC28" w14:textId="77777777" w:rsidTr="00D64C3F">
        <w:tc>
          <w:tcPr>
            <w:tcW w:w="1668" w:type="dxa"/>
          </w:tcPr>
          <w:p w14:paraId="640F4788" w14:textId="77777777" w:rsidR="00FA144A" w:rsidRPr="00EF5AB6" w:rsidRDefault="00FA144A" w:rsidP="004E5281">
            <w:pPr>
              <w:jc w:val="center"/>
            </w:pPr>
            <w:r w:rsidRPr="00EF5AB6">
              <w:t>1.</w:t>
            </w:r>
          </w:p>
          <w:p w14:paraId="3938214C" w14:textId="77777777" w:rsidR="00FA144A" w:rsidRPr="00EF5AB6" w:rsidRDefault="00FA144A" w:rsidP="004E5281">
            <w:pPr>
              <w:jc w:val="center"/>
            </w:pPr>
          </w:p>
          <w:p w14:paraId="396221DF" w14:textId="0BEF1F48" w:rsidR="00FA144A" w:rsidRPr="00EF5AB6" w:rsidRDefault="008014C4" w:rsidP="004E5281">
            <w:pPr>
              <w:jc w:val="center"/>
            </w:pPr>
            <w:r>
              <w:t>RUJAN</w:t>
            </w:r>
          </w:p>
        </w:tc>
        <w:tc>
          <w:tcPr>
            <w:tcW w:w="7188" w:type="dxa"/>
          </w:tcPr>
          <w:p w14:paraId="04BA49DF" w14:textId="77777777" w:rsidR="00FA144A" w:rsidRPr="00EF5AB6" w:rsidRDefault="00FA144A" w:rsidP="004E5281">
            <w:r w:rsidRPr="00EF5AB6">
              <w:t>1. Razmatranje i usvajanje programa RV</w:t>
            </w:r>
          </w:p>
          <w:p w14:paraId="79B0AC07" w14:textId="77777777" w:rsidR="00FA144A" w:rsidRPr="00EF5AB6" w:rsidRDefault="00FA144A" w:rsidP="004E5281">
            <w:r w:rsidRPr="00EF5AB6">
              <w:t>2. Uključivanje učenika u izvannastavne aktivnosti (anketa)</w:t>
            </w:r>
          </w:p>
          <w:p w14:paraId="09C47558" w14:textId="77777777" w:rsidR="00FA144A" w:rsidRDefault="00FA144A" w:rsidP="004E5281">
            <w:r w:rsidRPr="00EF5AB6">
              <w:t>3. Vrijeme rada izvannastavnih aktivnosti</w:t>
            </w:r>
          </w:p>
          <w:p w14:paraId="5E5AED1B" w14:textId="7E8F9965" w:rsidR="008014C4" w:rsidRPr="00EF5AB6" w:rsidRDefault="008014C4" w:rsidP="004E5281">
            <w:r>
              <w:t>4. Učenici daroviti sportaši</w:t>
            </w:r>
          </w:p>
          <w:p w14:paraId="3581BF66" w14:textId="77777777" w:rsidR="00FA144A" w:rsidRDefault="008014C4" w:rsidP="004E5281">
            <w:r>
              <w:t>5</w:t>
            </w:r>
            <w:r w:rsidR="00FA144A" w:rsidRPr="00EF5AB6">
              <w:t>. Raz</w:t>
            </w:r>
            <w:r w:rsidR="00DD53E6">
              <w:t>no</w:t>
            </w:r>
            <w:r w:rsidR="00FA144A" w:rsidRPr="00EF5AB6">
              <w:t xml:space="preserve"> </w:t>
            </w:r>
          </w:p>
          <w:p w14:paraId="50D65A8E" w14:textId="2A728603" w:rsidR="00250731" w:rsidRPr="00EF5AB6" w:rsidRDefault="00250731" w:rsidP="004E5281"/>
        </w:tc>
      </w:tr>
      <w:tr w:rsidR="008014C4" w:rsidRPr="00EF5AB6" w14:paraId="3A62FD45" w14:textId="77777777" w:rsidTr="00D64C3F">
        <w:tc>
          <w:tcPr>
            <w:tcW w:w="1668" w:type="dxa"/>
          </w:tcPr>
          <w:p w14:paraId="6964C658" w14:textId="77777777" w:rsidR="008014C4" w:rsidRDefault="008014C4" w:rsidP="004E5281">
            <w:pPr>
              <w:jc w:val="center"/>
            </w:pPr>
            <w:r>
              <w:t>2.</w:t>
            </w:r>
          </w:p>
          <w:p w14:paraId="223FAE3E" w14:textId="77777777" w:rsidR="008014C4" w:rsidRDefault="008014C4" w:rsidP="004E5281">
            <w:pPr>
              <w:jc w:val="center"/>
            </w:pPr>
          </w:p>
          <w:p w14:paraId="0E074EEC" w14:textId="21B238C3" w:rsidR="008014C4" w:rsidRPr="00EF5AB6" w:rsidRDefault="008014C4" w:rsidP="004E5281">
            <w:pPr>
              <w:jc w:val="center"/>
            </w:pPr>
            <w:r>
              <w:t>LISTOPAD</w:t>
            </w:r>
          </w:p>
        </w:tc>
        <w:tc>
          <w:tcPr>
            <w:tcW w:w="7188" w:type="dxa"/>
          </w:tcPr>
          <w:p w14:paraId="14E974B9" w14:textId="3EFCC475" w:rsidR="008014C4" w:rsidRDefault="008014C4" w:rsidP="008014C4">
            <w:pPr>
              <w:rPr>
                <w:lang w:val="pl-PL"/>
              </w:rPr>
            </w:pPr>
            <w:r w:rsidRPr="00EF5AB6">
              <w:rPr>
                <w:lang w:val="pl-PL"/>
              </w:rPr>
              <w:t>1. Analiza rada i uspjeha u prvom</w:t>
            </w:r>
            <w:r>
              <w:rPr>
                <w:lang w:val="pl-PL"/>
              </w:rPr>
              <w:t xml:space="preserve"> kvartalu prvog</w:t>
            </w:r>
            <w:r w:rsidRPr="00EF5AB6">
              <w:rPr>
                <w:lang w:val="pl-PL"/>
              </w:rPr>
              <w:t xml:space="preserve"> polugodišt</w:t>
            </w:r>
            <w:r>
              <w:rPr>
                <w:lang w:val="pl-PL"/>
              </w:rPr>
              <w:t>a</w:t>
            </w:r>
          </w:p>
          <w:p w14:paraId="15B6D40D" w14:textId="23C4F573" w:rsidR="00250731" w:rsidRPr="00EF5AB6" w:rsidRDefault="008014C4" w:rsidP="00250731">
            <w:pPr>
              <w:rPr>
                <w:lang w:val="pl-PL"/>
              </w:rPr>
            </w:pPr>
            <w:r>
              <w:rPr>
                <w:lang w:val="pl-PL"/>
              </w:rPr>
              <w:t xml:space="preserve">2. </w:t>
            </w:r>
            <w:r w:rsidR="00250731" w:rsidRPr="00EF5AB6">
              <w:rPr>
                <w:lang w:val="pl-PL"/>
              </w:rPr>
              <w:t xml:space="preserve"> Utvrđivanje učenika s teškoćama u učenju, ponašanju </w:t>
            </w:r>
          </w:p>
          <w:p w14:paraId="054D23C6" w14:textId="56EF2363" w:rsidR="008014C4" w:rsidRDefault="008014C4" w:rsidP="008014C4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  <w:r w:rsidRPr="00EF5AB6">
              <w:rPr>
                <w:lang w:val="pl-PL"/>
              </w:rPr>
              <w:t xml:space="preserve">. Realizacija </w:t>
            </w:r>
            <w:r w:rsidR="00250731">
              <w:rPr>
                <w:lang w:val="pl-PL"/>
              </w:rPr>
              <w:t>školskog i predmetnih kurikuluma</w:t>
            </w:r>
          </w:p>
          <w:p w14:paraId="1552E199" w14:textId="77777777" w:rsidR="00250731" w:rsidRDefault="008014C4" w:rsidP="008014C4">
            <w:pPr>
              <w:rPr>
                <w:lang w:val="pl-PL"/>
              </w:rPr>
            </w:pPr>
            <w:r>
              <w:rPr>
                <w:lang w:val="pl-PL"/>
              </w:rPr>
              <w:t xml:space="preserve">4. </w:t>
            </w:r>
            <w:r w:rsidR="00250731" w:rsidRPr="00EF5AB6">
              <w:rPr>
                <w:lang w:val="pl-PL"/>
              </w:rPr>
              <w:t>Plan učeničkih ekskurzija</w:t>
            </w:r>
            <w:r w:rsidR="00250731">
              <w:rPr>
                <w:lang w:val="pl-PL"/>
              </w:rPr>
              <w:t xml:space="preserve"> </w:t>
            </w:r>
          </w:p>
          <w:p w14:paraId="721F140B" w14:textId="3C803D27" w:rsidR="008014C4" w:rsidRPr="00EF5AB6" w:rsidRDefault="00250731" w:rsidP="008014C4">
            <w:pPr>
              <w:rPr>
                <w:lang w:val="pl-PL"/>
              </w:rPr>
            </w:pPr>
            <w:r>
              <w:rPr>
                <w:lang w:val="pl-PL"/>
              </w:rPr>
              <w:t xml:space="preserve">5. </w:t>
            </w:r>
            <w:r w:rsidR="008014C4">
              <w:rPr>
                <w:lang w:val="pl-PL"/>
              </w:rPr>
              <w:t>Razno</w:t>
            </w:r>
          </w:p>
          <w:p w14:paraId="496B748C" w14:textId="77777777" w:rsidR="008014C4" w:rsidRPr="00EF5AB6" w:rsidRDefault="008014C4" w:rsidP="004E5281"/>
        </w:tc>
      </w:tr>
      <w:tr w:rsidR="00FA144A" w:rsidRPr="00EF5AB6" w14:paraId="610B2473" w14:textId="77777777" w:rsidTr="00D64C3F">
        <w:tc>
          <w:tcPr>
            <w:tcW w:w="1668" w:type="dxa"/>
          </w:tcPr>
          <w:p w14:paraId="6510FAD0" w14:textId="77777777" w:rsidR="00FA144A" w:rsidRPr="00EF5AB6" w:rsidRDefault="00FA144A" w:rsidP="004E5281">
            <w:pPr>
              <w:jc w:val="center"/>
            </w:pPr>
          </w:p>
          <w:p w14:paraId="5772E70F" w14:textId="6871B8B4" w:rsidR="00FA144A" w:rsidRPr="00EF5AB6" w:rsidRDefault="008014C4" w:rsidP="004E5281">
            <w:pPr>
              <w:jc w:val="center"/>
            </w:pPr>
            <w:r>
              <w:t>3</w:t>
            </w:r>
            <w:r w:rsidR="00FA144A" w:rsidRPr="00EF5AB6">
              <w:t>.</w:t>
            </w:r>
          </w:p>
          <w:p w14:paraId="6E17210F" w14:textId="77777777" w:rsidR="00FA144A" w:rsidRPr="00EF5AB6" w:rsidRDefault="00FA144A" w:rsidP="004E5281">
            <w:pPr>
              <w:jc w:val="center"/>
            </w:pPr>
          </w:p>
          <w:p w14:paraId="085C2AE6" w14:textId="77777777" w:rsidR="00FA144A" w:rsidRPr="00EF5AB6" w:rsidRDefault="00FA144A" w:rsidP="004E5281">
            <w:pPr>
              <w:jc w:val="center"/>
            </w:pPr>
            <w:r w:rsidRPr="00EF5AB6">
              <w:t>PROSINAC</w:t>
            </w:r>
          </w:p>
        </w:tc>
        <w:tc>
          <w:tcPr>
            <w:tcW w:w="7188" w:type="dxa"/>
          </w:tcPr>
          <w:p w14:paraId="50C2067C" w14:textId="77777777" w:rsidR="00250731" w:rsidRDefault="00FA144A" w:rsidP="00250731">
            <w:pPr>
              <w:rPr>
                <w:lang w:val="pl-PL"/>
              </w:rPr>
            </w:pPr>
            <w:r w:rsidRPr="00EF5AB6">
              <w:rPr>
                <w:lang w:val="pl-PL"/>
              </w:rPr>
              <w:t>1. Analiza rada i uspjeha u prvom polugodištu</w:t>
            </w:r>
            <w:r w:rsidR="00250731" w:rsidRPr="00EF5AB6">
              <w:rPr>
                <w:lang w:val="pl-PL"/>
              </w:rPr>
              <w:t xml:space="preserve"> </w:t>
            </w:r>
          </w:p>
          <w:p w14:paraId="52E66324" w14:textId="34CAA348" w:rsidR="00FA144A" w:rsidRPr="00EF5AB6" w:rsidRDefault="00250731" w:rsidP="004E5281">
            <w:pPr>
              <w:rPr>
                <w:lang w:val="pl-PL"/>
              </w:rPr>
            </w:pPr>
            <w:r>
              <w:rPr>
                <w:lang w:val="pl-PL"/>
              </w:rPr>
              <w:t xml:space="preserve">2. </w:t>
            </w:r>
            <w:r w:rsidRPr="00EF5AB6">
              <w:rPr>
                <w:lang w:val="pl-PL"/>
              </w:rPr>
              <w:t xml:space="preserve">Analiza rada i uspjeha darovitih učenika , učenika s teškoćama u                učenju i ponašanju </w:t>
            </w:r>
          </w:p>
          <w:p w14:paraId="7E655D64" w14:textId="569862C4" w:rsidR="00FA144A" w:rsidRPr="00EF5AB6" w:rsidRDefault="00250731" w:rsidP="004E5281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  <w:r w:rsidR="00FA144A" w:rsidRPr="00EF5AB6">
              <w:rPr>
                <w:lang w:val="pl-PL"/>
              </w:rPr>
              <w:t xml:space="preserve">. Prijedlozi i izricanje pohvala i kazni </w:t>
            </w:r>
          </w:p>
          <w:p w14:paraId="11BCAFA8" w14:textId="6C404DB9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 xml:space="preserve">5. Realizacija </w:t>
            </w:r>
            <w:r w:rsidR="00250731">
              <w:rPr>
                <w:lang w:val="pl-PL"/>
              </w:rPr>
              <w:t>školskog i predmetnih kurikuluma</w:t>
            </w:r>
            <w:r w:rsidRPr="00EF5AB6">
              <w:rPr>
                <w:lang w:val="pl-PL"/>
              </w:rPr>
              <w:t xml:space="preserve"> </w:t>
            </w:r>
          </w:p>
          <w:p w14:paraId="0EAB69EB" w14:textId="0D2DCC34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>6. Raz</w:t>
            </w:r>
            <w:r w:rsidR="00DD53E6">
              <w:rPr>
                <w:lang w:val="pl-PL"/>
              </w:rPr>
              <w:t>no</w:t>
            </w:r>
            <w:r w:rsidRPr="00EF5AB6">
              <w:rPr>
                <w:lang w:val="pl-PL"/>
              </w:rPr>
              <w:t xml:space="preserve">    </w:t>
            </w:r>
          </w:p>
        </w:tc>
      </w:tr>
      <w:tr w:rsidR="00FA144A" w:rsidRPr="00EF5AB6" w14:paraId="091DA75E" w14:textId="77777777" w:rsidTr="00D64C3F">
        <w:tc>
          <w:tcPr>
            <w:tcW w:w="1668" w:type="dxa"/>
          </w:tcPr>
          <w:p w14:paraId="038245F1" w14:textId="77777777" w:rsidR="00FA144A" w:rsidRPr="00EF5AB6" w:rsidRDefault="00FA144A" w:rsidP="004E5281">
            <w:pPr>
              <w:jc w:val="center"/>
              <w:rPr>
                <w:lang w:val="pl-PL"/>
              </w:rPr>
            </w:pPr>
          </w:p>
          <w:p w14:paraId="37C1F330" w14:textId="77777777" w:rsidR="00FA144A" w:rsidRPr="00EF5AB6" w:rsidRDefault="00FA144A" w:rsidP="004E5281">
            <w:pPr>
              <w:jc w:val="center"/>
            </w:pPr>
            <w:r w:rsidRPr="00EF5AB6">
              <w:t>3.</w:t>
            </w:r>
          </w:p>
          <w:p w14:paraId="269B3A9A" w14:textId="77777777" w:rsidR="00FA144A" w:rsidRPr="00EF5AB6" w:rsidRDefault="00FA144A" w:rsidP="004E5281">
            <w:pPr>
              <w:jc w:val="center"/>
            </w:pPr>
          </w:p>
          <w:p w14:paraId="2C23E855" w14:textId="77777777" w:rsidR="00FA144A" w:rsidRPr="00EF5AB6" w:rsidRDefault="00FA144A" w:rsidP="004E5281">
            <w:pPr>
              <w:jc w:val="center"/>
            </w:pPr>
            <w:r w:rsidRPr="00EF5AB6">
              <w:t>OŽUJAK</w:t>
            </w:r>
          </w:p>
        </w:tc>
        <w:tc>
          <w:tcPr>
            <w:tcW w:w="7188" w:type="dxa"/>
          </w:tcPr>
          <w:p w14:paraId="7894DC2B" w14:textId="77777777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 xml:space="preserve">1. Analiza rada i uspjeha darovitih učenika , učenika s teškoćama u                učenju i ponašanju </w:t>
            </w:r>
          </w:p>
          <w:p w14:paraId="01CF4EEB" w14:textId="03EAA871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 xml:space="preserve">2. Realizacija </w:t>
            </w:r>
            <w:r w:rsidR="00250731">
              <w:rPr>
                <w:lang w:val="pl-PL"/>
              </w:rPr>
              <w:t>školskog i predmetnih kurikuluma</w:t>
            </w:r>
          </w:p>
          <w:p w14:paraId="09133310" w14:textId="77777777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>3. Plan provedbe državne mature, plan razrednih i predmetnih ispita</w:t>
            </w:r>
          </w:p>
          <w:p w14:paraId="409AAE4D" w14:textId="6E2D62F8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>4. Raz</w:t>
            </w:r>
            <w:r w:rsidR="00DD53E6">
              <w:rPr>
                <w:lang w:val="pl-PL"/>
              </w:rPr>
              <w:t>no</w:t>
            </w:r>
          </w:p>
        </w:tc>
      </w:tr>
      <w:tr w:rsidR="00FA144A" w:rsidRPr="00EF5AB6" w14:paraId="02259AA3" w14:textId="77777777" w:rsidTr="00D64C3F">
        <w:tc>
          <w:tcPr>
            <w:tcW w:w="1668" w:type="dxa"/>
          </w:tcPr>
          <w:p w14:paraId="51AA7ED0" w14:textId="77777777" w:rsidR="00FA144A" w:rsidRPr="00EF5AB6" w:rsidRDefault="00FA144A" w:rsidP="004E5281">
            <w:pPr>
              <w:jc w:val="center"/>
              <w:rPr>
                <w:lang w:val="pl-PL"/>
              </w:rPr>
            </w:pPr>
          </w:p>
          <w:p w14:paraId="14CFDE36" w14:textId="77777777" w:rsidR="00FA144A" w:rsidRPr="00EF5AB6" w:rsidRDefault="00FA144A" w:rsidP="004E5281">
            <w:pPr>
              <w:jc w:val="center"/>
            </w:pPr>
            <w:r w:rsidRPr="00EF5AB6">
              <w:t>4.</w:t>
            </w:r>
          </w:p>
          <w:p w14:paraId="058C7FA2" w14:textId="77777777" w:rsidR="00FA144A" w:rsidRPr="00EF5AB6" w:rsidRDefault="00FA144A" w:rsidP="004E5281">
            <w:pPr>
              <w:jc w:val="center"/>
            </w:pPr>
          </w:p>
          <w:p w14:paraId="7A091E4C" w14:textId="77777777" w:rsidR="00FA144A" w:rsidRPr="00EF5AB6" w:rsidRDefault="00FA144A" w:rsidP="004E5281">
            <w:pPr>
              <w:jc w:val="center"/>
            </w:pPr>
            <w:r w:rsidRPr="00EF5AB6">
              <w:t>LIPANJ</w:t>
            </w:r>
          </w:p>
        </w:tc>
        <w:tc>
          <w:tcPr>
            <w:tcW w:w="7188" w:type="dxa"/>
          </w:tcPr>
          <w:p w14:paraId="4ADC4F82" w14:textId="77777777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>1. Analiza rada i uspjeha na kraju redovne nastave</w:t>
            </w:r>
          </w:p>
          <w:p w14:paraId="00E2F87C" w14:textId="77777777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>2. Prijedlozi za uspjeh i utvrđivanje uspjeha učenika</w:t>
            </w:r>
          </w:p>
          <w:p w14:paraId="1E6360C0" w14:textId="77777777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 xml:space="preserve">3. Prijedlog  i izricanje pohvala, priznanja, nagrada i kazni    </w:t>
            </w:r>
          </w:p>
          <w:p w14:paraId="658365F6" w14:textId="1911A7DE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 xml:space="preserve">4. Realizacija </w:t>
            </w:r>
            <w:r w:rsidR="00250731">
              <w:rPr>
                <w:lang w:val="pl-PL"/>
              </w:rPr>
              <w:t>školskog i predmetnih kurikuluma</w:t>
            </w:r>
          </w:p>
          <w:p w14:paraId="7CEB8D41" w14:textId="64019437" w:rsidR="00FA144A" w:rsidRPr="00EF5AB6" w:rsidRDefault="00FA144A" w:rsidP="004E5281">
            <w:pPr>
              <w:rPr>
                <w:lang w:val="pl-PL"/>
              </w:rPr>
            </w:pPr>
            <w:r w:rsidRPr="00EF5AB6">
              <w:rPr>
                <w:lang w:val="pl-PL"/>
              </w:rPr>
              <w:t xml:space="preserve">5. Organizacija </w:t>
            </w:r>
            <w:r w:rsidR="00250731">
              <w:rPr>
                <w:lang w:val="pl-PL"/>
              </w:rPr>
              <w:t>dopunskog rada</w:t>
            </w:r>
            <w:r w:rsidRPr="00EF5AB6">
              <w:rPr>
                <w:lang w:val="pl-PL"/>
              </w:rPr>
              <w:t xml:space="preserve"> </w:t>
            </w:r>
          </w:p>
          <w:p w14:paraId="7396FAEF" w14:textId="6B455953" w:rsidR="00FA144A" w:rsidRPr="00EF5AB6" w:rsidRDefault="00FA144A" w:rsidP="004E5281">
            <w:r w:rsidRPr="00EF5AB6">
              <w:t>6. Raz</w:t>
            </w:r>
            <w:r w:rsidR="00DD53E6">
              <w:t>no</w:t>
            </w:r>
          </w:p>
        </w:tc>
      </w:tr>
    </w:tbl>
    <w:p w14:paraId="77EF4CFE" w14:textId="08FD247A" w:rsidR="00FA144A" w:rsidRDefault="00FA144A" w:rsidP="00FA144A"/>
    <w:p w14:paraId="3DE07879" w14:textId="1394B53C" w:rsidR="009972F2" w:rsidRDefault="009972F2" w:rsidP="009972F2">
      <w:pPr>
        <w:pStyle w:val="Naslov2"/>
      </w:pPr>
      <w:bookmarkStart w:id="51" w:name="_Toc148004215"/>
      <w:r w:rsidRPr="009972F2">
        <w:t>11.</w:t>
      </w:r>
      <w:r>
        <w:t>3</w:t>
      </w:r>
      <w:r w:rsidRPr="009972F2">
        <w:t xml:space="preserve">. Okvirni plan rada </w:t>
      </w:r>
      <w:r>
        <w:t>predmetnih aktiva</w:t>
      </w:r>
      <w:bookmarkEnd w:id="51"/>
    </w:p>
    <w:p w14:paraId="4AF97D96" w14:textId="6053C592" w:rsidR="009972F2" w:rsidRDefault="009972F2" w:rsidP="009972F2"/>
    <w:p w14:paraId="1659663A" w14:textId="77777777" w:rsidR="000B3B24" w:rsidRDefault="000B3B24" w:rsidP="009972F2">
      <w:pPr>
        <w:pStyle w:val="Naslov3"/>
      </w:pPr>
    </w:p>
    <w:p w14:paraId="08CF6954" w14:textId="7F630F93" w:rsidR="009972F2" w:rsidRPr="009972F2" w:rsidRDefault="009972F2" w:rsidP="009972F2">
      <w:pPr>
        <w:pStyle w:val="Naslov3"/>
      </w:pPr>
      <w:bookmarkStart w:id="52" w:name="_Hlk115214462"/>
      <w:bookmarkStart w:id="53" w:name="_Toc148004216"/>
      <w:r>
        <w:t>11.3.1. Hrvatski jezik</w:t>
      </w:r>
      <w:bookmarkEnd w:id="53"/>
    </w:p>
    <w:bookmarkEnd w:id="52"/>
    <w:p w14:paraId="6217B4B6" w14:textId="41369B3E" w:rsidR="00FC23D6" w:rsidRDefault="00FC23D6" w:rsidP="00FA144A"/>
    <w:p w14:paraId="2761BE45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i/>
          <w:color w:val="4F81BD" w:themeColor="accent1"/>
          <w:sz w:val="22"/>
          <w:szCs w:val="22"/>
        </w:rPr>
      </w:pPr>
      <w:r w:rsidRPr="009D5277">
        <w:rPr>
          <w:rFonts w:asciiTheme="minorHAnsi" w:hAnsiTheme="minorHAnsi" w:cstheme="minorHAnsi"/>
          <w:i/>
          <w:color w:val="4F81BD" w:themeColor="accent1"/>
          <w:sz w:val="22"/>
          <w:szCs w:val="22"/>
        </w:rPr>
        <w:t>Plan rada stručnog aktiva po mjesecima</w:t>
      </w:r>
    </w:p>
    <w:p w14:paraId="208067FD" w14:textId="77777777" w:rsid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b/>
          <w:color w:val="000000"/>
          <w:sz w:val="22"/>
          <w:szCs w:val="22"/>
        </w:rPr>
        <w:t>rujan 2023.</w:t>
      </w:r>
      <w:r w:rsidRPr="009D527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</w:t>
      </w:r>
    </w:p>
    <w:p w14:paraId="6BCD1AA8" w14:textId="62638F61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 - 26. rujna – obilježavanje Europskog dana jezika na razini nastavnoga sata</w:t>
      </w:r>
    </w:p>
    <w:p w14:paraId="368484B6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formiranje grupa učenika za dopunsku i dodatnu nastavu</w:t>
      </w:r>
    </w:p>
    <w:p w14:paraId="14E40054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poticanje učenika za stvaranje literarnih radova i uključivanje u natjecanje iz hrvatskoga jezika</w:t>
      </w:r>
    </w:p>
    <w:p w14:paraId="09ED5190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posjet Gradskoj knjižnici s učenicima prvog razreda</w:t>
      </w:r>
    </w:p>
    <w:p w14:paraId="705EB9E1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listopad 2023.</w:t>
      </w:r>
    </w:p>
    <w:p w14:paraId="7D0DF242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početak projekta „Arhetipski motivi u književnosti”  </w:t>
      </w:r>
    </w:p>
    <w:p w14:paraId="1B13C231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r w:rsidRPr="009D5277">
        <w:rPr>
          <w:rFonts w:asciiTheme="minorHAnsi" w:hAnsiTheme="minorHAnsi" w:cstheme="minorHAnsi"/>
          <w:sz w:val="22"/>
          <w:szCs w:val="22"/>
        </w:rPr>
        <w:t>kazališna predstava „Predstava Hamleta u selu Mrduša Donja”, „Judita” i ostale u suradnji s HNK Zadar</w:t>
      </w:r>
    </w:p>
    <w:p w14:paraId="600DA126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mjesec hrvatske knjige (u suradnji sa školskom knjižnicom)</w:t>
      </w:r>
    </w:p>
    <w:p w14:paraId="45AF068A" w14:textId="77777777" w:rsid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- 16. listopada - obilježavanje Dana rječnika na razini nastavnog sata                                             </w:t>
      </w:r>
    </w:p>
    <w:p w14:paraId="05EC165C" w14:textId="22764C66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- 27. listopada – obilježavanje Svjetskog dana audiovizualnih medija na razini nastavnog sata</w:t>
      </w:r>
    </w:p>
    <w:p w14:paraId="4D227BF2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studeni 2023.</w:t>
      </w:r>
    </w:p>
    <w:p w14:paraId="3EF9D96B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obilježavanje Dana sjećanja na žrtvu Vukovara i Škabrnje (u tjednu od 13. do 17. studenog)</w:t>
      </w:r>
    </w:p>
    <w:p w14:paraId="1216A3EF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obilježavanje Mjeseca hrvatske knjige</w:t>
      </w:r>
    </w:p>
    <w:p w14:paraId="099BB4EF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rad na pripremi učenika za natjecanje iz hrvatskoga jezika                           </w:t>
      </w:r>
    </w:p>
    <w:p w14:paraId="3578F5A3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poticanje i suradnja s učenicima za sudjelovanje na smotri Lidrano.</w:t>
      </w:r>
    </w:p>
    <w:p w14:paraId="7C744C9F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prosinac 2023.</w:t>
      </w:r>
    </w:p>
    <w:p w14:paraId="14AC6ADF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rad na tekstovima recitatorskih i dramskih izvedbi                                                                                                        - -10. prosinca – Dan ljudskih prava (obilježavanje na razini nastavnog sata)</w:t>
      </w:r>
    </w:p>
    <w:p w14:paraId="358CB146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siječanj 2024.</w:t>
      </w:r>
    </w:p>
    <w:p w14:paraId="7179901C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priprema i organizacija natjecanja u poznavanju hrvatskoga jezika </w:t>
      </w:r>
    </w:p>
    <w:p w14:paraId="5F9A7F86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smotra Lidrano, pripreme i probe</w:t>
      </w:r>
    </w:p>
    <w:p w14:paraId="451B3389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veljača 2024.</w:t>
      </w:r>
    </w:p>
    <w:p w14:paraId="3F94F246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- 3. veljače - obilježavanje otkrića tiskarskog stroja i života Johannesa Gütenberga  na razini nastavnoga sata                                                                                                    </w:t>
      </w:r>
    </w:p>
    <w:p w14:paraId="501F49A9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- 16. veljače – obilježavanje Svjetskog dana čitanja naglas na razini nastavnoga sata                                                                                              - 21.veljače – obilježavanje Međunarodnog dana materinskog jezika                     </w:t>
      </w:r>
    </w:p>
    <w:p w14:paraId="5B59B741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sudjelovanje na županijskoj smotri Lidrano 2024. i natjecanju u poznavanju hrvatskoga jezika</w:t>
      </w:r>
    </w:p>
    <w:p w14:paraId="1BD810CE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 xml:space="preserve">ožujak 2024.   </w:t>
      </w:r>
      <w:r w:rsidRPr="009D5277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B0980A8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manifestacija Zadar čita</w:t>
      </w:r>
    </w:p>
    <w:p w14:paraId="4699945B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 xml:space="preserve">- 21. ožujka – obilježavanje Svjetskog dana pjesništva na nastavnom satu                                 </w:t>
      </w:r>
    </w:p>
    <w:p w14:paraId="0CDD5369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- 27. ožujka - obilježavanje Svjetskog dana kazališta na nastavnom satu</w:t>
      </w:r>
    </w:p>
    <w:p w14:paraId="21D58949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travanj 2024.</w:t>
      </w:r>
    </w:p>
    <w:p w14:paraId="18007A75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Pr="009D5277">
        <w:rPr>
          <w:rFonts w:asciiTheme="minorHAnsi" w:hAnsiTheme="minorHAnsi" w:cstheme="minorHAnsi"/>
          <w:sz w:val="22"/>
          <w:szCs w:val="22"/>
        </w:rPr>
        <w:t xml:space="preserve"> obilježavanje 220. godišnjice naše škole izložbom u školskoj knjižnici</w:t>
      </w:r>
    </w:p>
    <w:p w14:paraId="6566922C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obilježavanje Dana hrvatske knjige</w:t>
      </w:r>
    </w:p>
    <w:p w14:paraId="2B02A09D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posjet Znanstvenoj knjižnici i arhivu</w:t>
      </w:r>
    </w:p>
    <w:p w14:paraId="1ED87FD4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svibanj 2024</w:t>
      </w:r>
      <w:r w:rsidRPr="009D5277">
        <w:rPr>
          <w:rFonts w:asciiTheme="minorHAnsi" w:hAnsiTheme="minorHAnsi" w:cstheme="minorHAnsi"/>
          <w:sz w:val="22"/>
          <w:szCs w:val="22"/>
        </w:rPr>
        <w:t>.</w:t>
      </w:r>
    </w:p>
    <w:p w14:paraId="72ACA4DB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obilježavanje Međunarodnog dana muzeja na nastavnom satu</w:t>
      </w:r>
    </w:p>
    <w:p w14:paraId="643D5247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b/>
          <w:bCs/>
          <w:sz w:val="22"/>
          <w:szCs w:val="22"/>
        </w:rPr>
        <w:t>lipanj 2024</w:t>
      </w:r>
      <w:r w:rsidRPr="009D5277">
        <w:rPr>
          <w:rFonts w:asciiTheme="minorHAnsi" w:hAnsiTheme="minorHAnsi" w:cstheme="minorHAnsi"/>
          <w:sz w:val="22"/>
          <w:szCs w:val="22"/>
        </w:rPr>
        <w:t>.</w:t>
      </w:r>
    </w:p>
    <w:p w14:paraId="1F8A5D37" w14:textId="77777777" w:rsidR="009D5277" w:rsidRPr="009D5277" w:rsidRDefault="009D5277" w:rsidP="009D527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9D5277">
        <w:rPr>
          <w:rFonts w:asciiTheme="minorHAnsi" w:hAnsiTheme="minorHAnsi" w:cstheme="minorHAnsi"/>
          <w:sz w:val="22"/>
          <w:szCs w:val="22"/>
        </w:rPr>
        <w:t>- priprema učenika za Državnu maturu (završna faza priprema koje traju kontinuirano tijekom školske godine)</w:t>
      </w:r>
    </w:p>
    <w:p w14:paraId="75BBEAC9" w14:textId="79ADBA82" w:rsidR="00093F3C" w:rsidRDefault="009D5277" w:rsidP="009D5277">
      <w:pPr>
        <w:pStyle w:val="Standard"/>
        <w:tabs>
          <w:tab w:val="left" w:pos="5362"/>
        </w:tabs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ab/>
        <w:t>Voditeljica aktiva:</w:t>
      </w:r>
    </w:p>
    <w:p w14:paraId="18D9136D" w14:textId="1F7903E3" w:rsidR="009D5277" w:rsidRDefault="009D5277" w:rsidP="009D5277">
      <w:pPr>
        <w:pStyle w:val="Standard"/>
        <w:tabs>
          <w:tab w:val="left" w:pos="5362"/>
        </w:tabs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  <w:t>Senka Weber, prof.</w:t>
      </w:r>
    </w:p>
    <w:p w14:paraId="0096ECFE" w14:textId="632746A8" w:rsidR="009D5277" w:rsidRDefault="009D5277" w:rsidP="009D5277">
      <w:pPr>
        <w:pStyle w:val="Standard"/>
        <w:tabs>
          <w:tab w:val="left" w:pos="5362"/>
        </w:tabs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4CE8580" w14:textId="594D6B80" w:rsidR="009D5277" w:rsidRDefault="009D5277" w:rsidP="009D5277">
      <w:pPr>
        <w:pStyle w:val="Standard"/>
        <w:tabs>
          <w:tab w:val="left" w:pos="5362"/>
        </w:tabs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A22059D" w14:textId="77777777" w:rsidR="009D5277" w:rsidRDefault="009D5277" w:rsidP="009D5277">
      <w:pPr>
        <w:pStyle w:val="Standard"/>
        <w:tabs>
          <w:tab w:val="left" w:pos="5362"/>
        </w:tabs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606AFF5" w14:textId="77777777" w:rsidR="00093F3C" w:rsidRDefault="00093F3C" w:rsidP="00093F3C">
      <w:pPr>
        <w:pStyle w:val="Naslov3"/>
      </w:pPr>
      <w:bookmarkStart w:id="54" w:name="_Toc148004217"/>
      <w:r>
        <w:lastRenderedPageBreak/>
        <w:t>11.3.2. Engleski jezik</w:t>
      </w:r>
      <w:bookmarkEnd w:id="54"/>
    </w:p>
    <w:p w14:paraId="765D7763" w14:textId="77777777" w:rsidR="002E0E1F" w:rsidRPr="00290D5D" w:rsidRDefault="002E0E1F" w:rsidP="002E0E1F">
      <w:pPr>
        <w:pStyle w:val="Odlomakpopisa"/>
        <w:rPr>
          <w:rFonts w:asciiTheme="minorHAnsi" w:hAnsiTheme="minorHAnsi" w:cstheme="minorHAnsi"/>
          <w:sz w:val="22"/>
          <w:szCs w:val="22"/>
        </w:rPr>
      </w:pPr>
    </w:p>
    <w:p w14:paraId="1403639B" w14:textId="693F2BA5" w:rsid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Plan i Program Aktiva se odnosi na sve članove ak</w:t>
      </w:r>
      <w:r w:rsidR="008F114E">
        <w:rPr>
          <w:rFonts w:asciiTheme="minorHAnsi" w:hAnsiTheme="minorHAnsi" w:cstheme="minorHAnsi"/>
          <w:bCs/>
          <w:sz w:val="22"/>
          <w:szCs w:val="22"/>
        </w:rPr>
        <w:t>tiva kao sudionike i nastavnike</w:t>
      </w:r>
    </w:p>
    <w:p w14:paraId="377A3926" w14:textId="77777777" w:rsidR="008F114E" w:rsidRPr="008C0858" w:rsidRDefault="008F114E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110E54F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RUJAN:</w:t>
      </w:r>
    </w:p>
    <w:p w14:paraId="6039E3C9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Usvajanje plana i programa rada Aktiva profesora engleskog jezika (nakon predstavljenog međusobnih prijedloga za nastavu i dodatnu fakultativnu nastavu s djecom).</w:t>
      </w:r>
    </w:p>
    <w:p w14:paraId="27E478ED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Izrada GIK-a za školsku godinu 2023./2024. </w:t>
      </w:r>
    </w:p>
    <w:p w14:paraId="02FFECF3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Osnivanje čitateljskih klubova za nadarene učenike i grupiranje učenika za fakultativne programe iz engleskog jezika u tzv. Oxford Reading Club, projekt koji smo nastavili od prošle godine.</w:t>
      </w:r>
    </w:p>
    <w:p w14:paraId="2F31D961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Elementi vrednovanja i smjernice za vrednovanje svakih od njih (za opći i jezični smjer). </w:t>
      </w:r>
    </w:p>
    <w:p w14:paraId="266D3370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5.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Pripremanje učenika za obilježavanje Europskog dana jezika u Zadru i Zagrebu.</w:t>
      </w:r>
    </w:p>
    <w:p w14:paraId="465B07F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6.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Obilježavanje Europskog dana jezika u organizaciji Sveučilišta u Zadru i KDV – ogranak Zadar 26. rujna i odlazak u Zagreb na Festival jezika (Filozofski fakultet, Ul. Ivana Lucića 3, Zagreb) 23. rujna 2023.</w:t>
      </w:r>
    </w:p>
    <w:p w14:paraId="2D4D2BA7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7.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Odlazak na Europsku noć istraživača, 29. rujna koji će se održati u Pomorskoj školi (od 17 – 22h).</w:t>
      </w:r>
    </w:p>
    <w:p w14:paraId="049083DB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71F2866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LISTOPAD:</w:t>
      </w:r>
    </w:p>
    <w:p w14:paraId="415DA19A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Obilježavanje mjeseca knjige: Čitanje omiljenih knjiga iz Oxford Reading Club-a, recitiranje kao i gluma. Odabir učenika i knjiga za čitanje jednom tjedno u školskoj knjižnici. </w:t>
      </w:r>
    </w:p>
    <w:p w14:paraId="400D74E6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natjecanje iz Best in English, natjecanje iz gramatike kao i čitanja i slušanja s razumijevanjem. </w:t>
      </w:r>
    </w:p>
    <w:p w14:paraId="5F4A813B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natjecanje za odabir najboljih mladih prevoditelja u Europskoj uniji pod nazivom Juvenes Translatores. </w:t>
      </w:r>
    </w:p>
    <w:p w14:paraId="484CA0EE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Odabir i priprema učenika za natjecanje iz engleskog jezika. </w:t>
      </w:r>
    </w:p>
    <w:p w14:paraId="3EC6A4E6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5.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završnih razreda za ispit iz državne mature. </w:t>
      </w:r>
    </w:p>
    <w:p w14:paraId="65B0EE9C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STUDENI:</w:t>
      </w:r>
    </w:p>
    <w:p w14:paraId="4FBEB57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Priprema školskog projekta „Karaoke na engleskom jeziku“</w:t>
      </w:r>
    </w:p>
    <w:p w14:paraId="62441AB9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školskog projekta „The Muppet Christmas Carol“ za nadolazeći mjesec prosinac. </w:t>
      </w:r>
    </w:p>
    <w:p w14:paraId="69C22783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Odlazak na Interliber – preporuka odabira knjiga iz engleske književnosti. </w:t>
      </w:r>
    </w:p>
    <w:p w14:paraId="5872B38A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Čitanje omiljenih knjiga i preporuka iz Oxford Reading Club-a. </w:t>
      </w:r>
    </w:p>
    <w:p w14:paraId="435EA500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PROSINAC:</w:t>
      </w:r>
    </w:p>
    <w:p w14:paraId="20ECD21C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Vježbanje za natjecanje i pripreme za maturu. </w:t>
      </w:r>
    </w:p>
    <w:p w14:paraId="38453F3C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Čitanje omiljenih knjiga i preporuka iz Oxford Reading Club-a., usavršavanje niza aktivnosti poput tik-tok-a, prezentacije, kvizovi u svrhu razvijanja ljubavi prema čitanju. </w:t>
      </w:r>
    </w:p>
    <w:p w14:paraId="5397AA13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Održavanje „Karaoka“ na engleskom jeziku kao i „The Muppet Christmas Carol“ quiza za kraj prvog polugodišta u kojem će se učenici engleskog jezika natjecati za nagradu. </w:t>
      </w:r>
    </w:p>
    <w:p w14:paraId="7C648D77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SIJEČANJ:</w:t>
      </w:r>
    </w:p>
    <w:p w14:paraId="3894040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Analiza uspjeha učenika u prvom polugodištu. </w:t>
      </w:r>
    </w:p>
    <w:p w14:paraId="216AFBF9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Prijedlozi za drugo polugodište poput „School/Pub Quiza“, sastavljanje pitanja za natjecanje. </w:t>
      </w:r>
    </w:p>
    <w:p w14:paraId="2051563A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Aktivnosti Oxford Reading Club-a, formiranje grupe učenika u svrhu glume tj. predstave za nadolazeće obilježavanje Europskog dana jezika.</w:t>
      </w:r>
    </w:p>
    <w:p w14:paraId="6B65AF9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Daljnje ponavljanje i pripreme za školsko natjecanje iz engleskog jezika. </w:t>
      </w:r>
    </w:p>
    <w:p w14:paraId="370DD008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VELJAČA:</w:t>
      </w:r>
    </w:p>
    <w:p w14:paraId="27F281C6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Prijava učenika za školsku razinu natjecanja.</w:t>
      </w:r>
    </w:p>
    <w:p w14:paraId="1D694B9E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Priprema i održavanje školskog natjecanja iz engleskog jezika.</w:t>
      </w:r>
    </w:p>
    <w:p w14:paraId="6B86B933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Sudjelovanje i provedba natjecanja.</w:t>
      </w:r>
    </w:p>
    <w:p w14:paraId="2A7BBA56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Analiza svih rezultata i plasiranje na županijsko, razrada daljnjeg vježbanja s onim učenicima koji prođu na županijsku razinu. </w:t>
      </w:r>
    </w:p>
    <w:p w14:paraId="67A842CA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OŽUJAK:</w:t>
      </w:r>
    </w:p>
    <w:p w14:paraId="3D173F83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županijsku razinu natjecanja, organizacija i motivacija. </w:t>
      </w:r>
    </w:p>
    <w:p w14:paraId="3FEC4F4B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maturu iz engleskog jezika. </w:t>
      </w:r>
    </w:p>
    <w:p w14:paraId="67AACDC1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Rad na školskom projektu „School Quiz/ Pub Quiz“. </w:t>
      </w:r>
    </w:p>
    <w:p w14:paraId="1EA45954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Aktivnosti Oxford Reading Club-a, usavršavanje učenika u glumi, monolozima kao i dijalozima. </w:t>
      </w:r>
    </w:p>
    <w:p w14:paraId="2203BACB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TRAVANJ:</w:t>
      </w:r>
    </w:p>
    <w:p w14:paraId="0421B7F8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lastRenderedPageBreak/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čitanje omiljene literature iz engleskog jezika u školskoj knjižnici, predstavljanje dramske sekcije. </w:t>
      </w:r>
    </w:p>
    <w:p w14:paraId="1C9B5DBE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maturu iz engleskog jezika. </w:t>
      </w:r>
    </w:p>
    <w:p w14:paraId="0F6801CA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Polako zaokruživanje svih elemenata te osvrt što treba više vježbati. </w:t>
      </w:r>
    </w:p>
    <w:p w14:paraId="24196BF7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SVIBANJ</w:t>
      </w:r>
    </w:p>
    <w:p w14:paraId="7E4FA470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Analiza uspjeha na kraju nastavne godine za učenike završnih razreda. </w:t>
      </w:r>
    </w:p>
    <w:p w14:paraId="5064685A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Izvješće o radu dodatne nastave. </w:t>
      </w:r>
    </w:p>
    <w:p w14:paraId="370434B7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Dopunski nastavni rad za učenike upućene na popravne ispite. </w:t>
      </w:r>
    </w:p>
    <w:p w14:paraId="37671929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učenika za državnu razinu natjecanja iz engleskog jezika. </w:t>
      </w:r>
    </w:p>
    <w:p w14:paraId="093D1B1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5.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Analiza priprema za pristupanje državnoj maturi (za učenike završnih razreda).</w:t>
      </w:r>
    </w:p>
    <w:p w14:paraId="0844984C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LIPANJ:</w:t>
      </w:r>
    </w:p>
    <w:p w14:paraId="4A9360C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Analiza uspjeha na kraju nastavne godine za učenike koji nisu u završnim razredima. Izvješće o radu dodatne nastave.</w:t>
      </w:r>
    </w:p>
    <w:p w14:paraId="12F43225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Dopunski rad za učenike upućene na popravne ispite. </w:t>
      </w:r>
    </w:p>
    <w:p w14:paraId="3D348158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Održavanje školskog projekta „School / Pub quiz“ gdje se učenici (određeni u grupe) natječu u znanju iz engleskog jezika za odgovarajuću nagradu. </w:t>
      </w:r>
    </w:p>
    <w:p w14:paraId="2252E6E3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Završno održavanje radionica čitanja Oxford Reading Club-a.</w:t>
      </w:r>
    </w:p>
    <w:p w14:paraId="617044BD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5.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Priprema za novu školsku godinu 2024. /2025. </w:t>
      </w:r>
    </w:p>
    <w:p w14:paraId="2B0A024B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6.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Sastanak aktiva povodom kraja školske godine i usporedba svih rezultata (natjecanja).</w:t>
      </w:r>
    </w:p>
    <w:p w14:paraId="3A06C5D9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SRPANJ:</w:t>
      </w:r>
    </w:p>
    <w:p w14:paraId="30E0DE10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Analiza rezultata mature iz engleskog jezika. </w:t>
      </w:r>
    </w:p>
    <w:p w14:paraId="3DB3E98C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Narudžba udžbenika za nadolazeću školsku godinu. </w:t>
      </w:r>
    </w:p>
    <w:p w14:paraId="3A13829E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>Održavanje Stručnog Aktiva engleskog jezika.</w:t>
      </w:r>
    </w:p>
    <w:p w14:paraId="1986AA50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E407A67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 xml:space="preserve">Tijekom cijele školske godine održavat će se mnoga stručna usavršavanja za sve članove aktiva poput: </w:t>
      </w:r>
    </w:p>
    <w:p w14:paraId="6AA4BC39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1.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Županijsko stručno vijeće profesora engleskog jezika. </w:t>
      </w:r>
    </w:p>
    <w:p w14:paraId="4CD5CBBF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2.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Seminari izdavačkih kuća koji nisu propisani katalogom Agencije za odgoj i obrazovanje (online održavanje). </w:t>
      </w:r>
    </w:p>
    <w:p w14:paraId="40F62D96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3.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Stručni skupovi organizirani od strane AZOO. </w:t>
      </w:r>
    </w:p>
    <w:p w14:paraId="3F3FAD1B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4.</w:t>
      </w:r>
      <w:r w:rsidRPr="008C0858">
        <w:rPr>
          <w:rFonts w:asciiTheme="minorHAnsi" w:hAnsiTheme="minorHAnsi" w:cstheme="minorHAnsi"/>
          <w:bCs/>
          <w:sz w:val="22"/>
          <w:szCs w:val="22"/>
        </w:rPr>
        <w:tab/>
        <w:t xml:space="preserve">Ostali nadolazeći pozivi u najavi koji još nisu definirani datumima, a tiču se engleskog jezika poput različitih predavanja i radionica u našoj školi kao i na sveučilištu. </w:t>
      </w:r>
    </w:p>
    <w:p w14:paraId="08E0C7F1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26327F1" w14:textId="77777777" w:rsidR="008C0858" w:rsidRP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10015A7" w14:textId="77777777" w:rsidR="008C0858" w:rsidRPr="008C0858" w:rsidRDefault="008C0858" w:rsidP="008F114E">
      <w:pPr>
        <w:pStyle w:val="Standard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 xml:space="preserve">Voditelj aktiva: </w:t>
      </w:r>
    </w:p>
    <w:p w14:paraId="63976EEA" w14:textId="7315DF53" w:rsidR="00093F3C" w:rsidRDefault="008C0858" w:rsidP="008F114E">
      <w:pPr>
        <w:pStyle w:val="Standard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8C0858">
        <w:rPr>
          <w:rFonts w:asciiTheme="minorHAnsi" w:hAnsiTheme="minorHAnsi" w:cstheme="minorHAnsi"/>
          <w:bCs/>
          <w:sz w:val="22"/>
          <w:szCs w:val="22"/>
        </w:rPr>
        <w:t>Daria Mrdalj, prof</w:t>
      </w:r>
      <w:r w:rsidR="008F114E">
        <w:rPr>
          <w:rFonts w:asciiTheme="minorHAnsi" w:hAnsiTheme="minorHAnsi" w:cstheme="minorHAnsi"/>
          <w:bCs/>
          <w:sz w:val="22"/>
          <w:szCs w:val="22"/>
        </w:rPr>
        <w:t>.</w:t>
      </w:r>
    </w:p>
    <w:p w14:paraId="096B306B" w14:textId="0A9600EB" w:rsid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7ADDFE8" w14:textId="77777777" w:rsidR="008C0858" w:rsidRDefault="008C0858" w:rsidP="008C0858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60F591" w14:textId="7E9E3AB7" w:rsidR="002C25DF" w:rsidRDefault="002C25DF" w:rsidP="002C25DF">
      <w:pPr>
        <w:pStyle w:val="Naslov3"/>
      </w:pPr>
      <w:bookmarkStart w:id="55" w:name="_Toc148004218"/>
      <w:r>
        <w:t>11.3.</w:t>
      </w:r>
      <w:r w:rsidR="00093F3C">
        <w:t>3</w:t>
      </w:r>
      <w:r>
        <w:t>. Njemački  jezik</w:t>
      </w:r>
      <w:r w:rsidR="00093F3C">
        <w:t>,  Latinski jezik</w:t>
      </w:r>
      <w:bookmarkEnd w:id="55"/>
    </w:p>
    <w:p w14:paraId="173F7DB6" w14:textId="19072F71" w:rsidR="00FB2FAD" w:rsidRDefault="00FB2FAD" w:rsidP="00FB2FAD"/>
    <w:p w14:paraId="198E8D3E" w14:textId="76E99A62" w:rsidR="00FB2FAD" w:rsidRPr="00FB2FAD" w:rsidRDefault="00FB2FAD" w:rsidP="00FB2FAD">
      <w:pPr>
        <w:rPr>
          <w:lang w:val="en-US"/>
        </w:rPr>
      </w:pPr>
    </w:p>
    <w:p w14:paraId="0CCD3102" w14:textId="77777777" w:rsidR="00FB2FAD" w:rsidRPr="00971D3C" w:rsidRDefault="00FB2FAD" w:rsidP="00980C6D">
      <w:pPr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971D3C">
        <w:rPr>
          <w:rFonts w:asciiTheme="minorHAnsi" w:hAnsiTheme="minorHAnsi" w:cstheme="minorHAnsi"/>
          <w:sz w:val="22"/>
          <w:szCs w:val="22"/>
          <w:lang w:val="en-US"/>
        </w:rPr>
        <w:t xml:space="preserve">VODITELJICA AKTIVA za školsku godinu 2023. /2024.: </w:t>
      </w:r>
    </w:p>
    <w:p w14:paraId="36DDD705" w14:textId="77777777" w:rsidR="00FB2FAD" w:rsidRPr="00971D3C" w:rsidRDefault="00FB2FAD" w:rsidP="00FB2FAD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971D3C">
        <w:rPr>
          <w:rFonts w:asciiTheme="minorHAnsi" w:hAnsiTheme="minorHAnsi" w:cstheme="minorHAnsi"/>
          <w:sz w:val="22"/>
          <w:szCs w:val="22"/>
          <w:lang w:val="en-US"/>
        </w:rPr>
        <w:t>Suzana Matković, prof. savjetnik</w:t>
      </w:r>
    </w:p>
    <w:p w14:paraId="778EA49E" w14:textId="77777777" w:rsidR="00FB2FAD" w:rsidRPr="00971D3C" w:rsidRDefault="00FB2FAD" w:rsidP="00980C6D">
      <w:pPr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971D3C">
        <w:rPr>
          <w:rFonts w:asciiTheme="minorHAnsi" w:hAnsiTheme="minorHAnsi" w:cstheme="minorHAnsi"/>
          <w:sz w:val="22"/>
          <w:szCs w:val="22"/>
          <w:lang w:val="en-US"/>
        </w:rPr>
        <w:t xml:space="preserve">ZAMJENICA VODITELJICE: </w:t>
      </w:r>
    </w:p>
    <w:p w14:paraId="364E3E61" w14:textId="77777777" w:rsidR="00FB2FAD" w:rsidRPr="00971D3C" w:rsidRDefault="00FB2FAD" w:rsidP="00FB2FAD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971D3C">
        <w:rPr>
          <w:rFonts w:asciiTheme="minorHAnsi" w:hAnsiTheme="minorHAnsi" w:cstheme="minorHAnsi"/>
          <w:sz w:val="22"/>
          <w:szCs w:val="22"/>
          <w:lang w:val="en-US"/>
        </w:rPr>
        <w:t>Ana Bjeliš, prof. savjetnik</w:t>
      </w:r>
    </w:p>
    <w:p w14:paraId="72BBE82D" w14:textId="77777777" w:rsidR="00FB2FAD" w:rsidRPr="00FB2FAD" w:rsidRDefault="00FB2FAD" w:rsidP="00FB2FAD">
      <w:pPr>
        <w:rPr>
          <w:lang w:val="en-US"/>
        </w:rPr>
      </w:pPr>
    </w:p>
    <w:p w14:paraId="2DC6F77E" w14:textId="77777777" w:rsidR="00FB2FAD" w:rsidRPr="00FB2FAD" w:rsidRDefault="00FB2FAD" w:rsidP="00FB2FAD">
      <w:pPr>
        <w:rPr>
          <w:lang w:val="en-US"/>
        </w:rPr>
      </w:pPr>
      <w:r w:rsidRPr="00FB2FAD">
        <w:rPr>
          <w:b/>
          <w:bCs/>
          <w:lang w:val="en-US"/>
        </w:rPr>
        <w:t>STRUČNO USAVRŠAVANJE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24"/>
        <w:gridCol w:w="2040"/>
        <w:gridCol w:w="4596"/>
        <w:gridCol w:w="2199"/>
      </w:tblGrid>
      <w:tr w:rsidR="00FB2FAD" w:rsidRPr="00971D3C" w14:paraId="5D39B815" w14:textId="77777777" w:rsidTr="00FB2FAD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5115B0A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r.br.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5DE664D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MJESTO I VRIJEME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0075F62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TEMA/SADRŽAJ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35E2EA0D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NASTAVNICI SUDIONICI</w:t>
            </w:r>
          </w:p>
        </w:tc>
      </w:tr>
      <w:tr w:rsidR="00FB2FAD" w:rsidRPr="00971D3C" w14:paraId="0B7F96F2" w14:textId="77777777" w:rsidTr="00FB2FAD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7F06C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F1D33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tijekom šk. godine</w:t>
            </w:r>
          </w:p>
          <w:p w14:paraId="5B000FAF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68477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Županijsko stručno vijeće profesora njemačkog jezika;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4A58A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 članovi aktiva</w:t>
            </w:r>
          </w:p>
        </w:tc>
      </w:tr>
      <w:tr w:rsidR="00FB2FAD" w:rsidRPr="00971D3C" w14:paraId="3BBFA940" w14:textId="77777777" w:rsidTr="00FB2FAD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8679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9B183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tijekom šk. godine</w:t>
            </w:r>
          </w:p>
          <w:p w14:paraId="1CEBDB77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F14C9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-metodičke teme u organizaciji Agencije za odgoj i obrazovanje i MZO;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D3178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 članovi aktiva</w:t>
            </w:r>
          </w:p>
        </w:tc>
      </w:tr>
      <w:tr w:rsidR="00FB2FAD" w:rsidRPr="00971D3C" w14:paraId="4D9522E2" w14:textId="77777777" w:rsidTr="00FB2FAD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CE23A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FAD14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tijekom šk. godine</w:t>
            </w:r>
          </w:p>
          <w:p w14:paraId="796FA237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F22E6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seminari izdavačkih kuća koji nisu propisani katalogom Agencije za odgoj i obrazovanje;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AA267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 članovi aktiva</w:t>
            </w:r>
          </w:p>
        </w:tc>
      </w:tr>
      <w:tr w:rsidR="00FB2FAD" w:rsidRPr="00971D3C" w14:paraId="6DF118A8" w14:textId="77777777" w:rsidTr="00FB2FAD"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80D4B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4. 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2E43E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tijekom šk. godine</w:t>
            </w:r>
          </w:p>
          <w:p w14:paraId="748AEADF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</w:p>
        </w:tc>
        <w:tc>
          <w:tcPr>
            <w:tcW w:w="4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170BD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stručno-metodičke teme u organizaciji KDV</w:t>
            </w:r>
          </w:p>
        </w:tc>
        <w:tc>
          <w:tcPr>
            <w:tcW w:w="2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EC2BA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 članovi aktiva</w:t>
            </w:r>
          </w:p>
        </w:tc>
      </w:tr>
      <w:tr w:rsidR="00FB2FAD" w:rsidRPr="00971D3C" w14:paraId="26643DBB" w14:textId="77777777" w:rsidTr="00FB2FAD"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BE2FC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5.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FC46C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tijekom šk. godine</w:t>
            </w:r>
          </w:p>
          <w:p w14:paraId="1E2F4C23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</w:p>
        </w:tc>
        <w:tc>
          <w:tcPr>
            <w:tcW w:w="4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89995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radionice, seminari, predavanja, natjecanja za učenike u organizaciji Sveučilišta u Zadru Odjela za germanistiku</w:t>
            </w:r>
          </w:p>
        </w:tc>
        <w:tc>
          <w:tcPr>
            <w:tcW w:w="2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8ABD0" w14:textId="77777777" w:rsidR="00FB2FAD" w:rsidRPr="00971D3C" w:rsidRDefault="00FB2FAD" w:rsidP="00FB2FA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 članovi aktiva</w:t>
            </w:r>
          </w:p>
        </w:tc>
      </w:tr>
    </w:tbl>
    <w:p w14:paraId="6EA0E973" w14:textId="77777777" w:rsidR="00FB2FAD" w:rsidRPr="00FB2FAD" w:rsidRDefault="00FB2FAD" w:rsidP="00FB2FAD">
      <w:pPr>
        <w:rPr>
          <w:lang w:val="en-US"/>
        </w:rPr>
      </w:pPr>
    </w:p>
    <w:p w14:paraId="2E28DBA9" w14:textId="77777777" w:rsidR="00FB2FAD" w:rsidRPr="00FB2FAD" w:rsidRDefault="00FB2FAD" w:rsidP="00FB2FAD">
      <w:pPr>
        <w:rPr>
          <w:lang w:val="en-US"/>
        </w:rPr>
      </w:pPr>
      <w:r w:rsidRPr="00FB2FAD">
        <w:rPr>
          <w:b/>
          <w:bCs/>
          <w:lang w:val="en-US"/>
        </w:rPr>
        <w:t>PLAN RADA AKTIVA</w:t>
      </w:r>
    </w:p>
    <w:p w14:paraId="707FB809" w14:textId="77777777" w:rsidR="00FB2FAD" w:rsidRPr="00FB2FAD" w:rsidRDefault="00FB2FAD" w:rsidP="00FB2FAD">
      <w:pPr>
        <w:rPr>
          <w:b/>
          <w:bCs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32"/>
        <w:gridCol w:w="7527"/>
      </w:tblGrid>
      <w:tr w:rsidR="00FB2FAD" w:rsidRPr="00971D3C" w14:paraId="1082FD3D" w14:textId="77777777" w:rsidTr="00FB2FA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6EC422B5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MJESEC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75747A41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SADRŽAJ RADA AKTIVA</w:t>
            </w:r>
          </w:p>
        </w:tc>
      </w:tr>
      <w:tr w:rsidR="00FB2FAD" w:rsidRPr="00971D3C" w14:paraId="101E952D" w14:textId="77777777" w:rsidTr="00FB2FA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39B6C0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D248FF6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rujan </w:t>
            </w:r>
          </w:p>
          <w:p w14:paraId="1EB38A4A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listopad 2023.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ED1C11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nove školske godine</w:t>
            </w:r>
          </w:p>
          <w:p w14:paraId="155A8042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izrada GIK-a za školsku godinu 2023./2024. po razredima</w:t>
            </w:r>
          </w:p>
          <w:p w14:paraId="4BF733C6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individualizirani planovi za učenike s poteškoćama</w:t>
            </w:r>
          </w:p>
          <w:p w14:paraId="658A1DED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elementi vrednovanja (ujednačavanje kriterija vrednovanja)</w:t>
            </w:r>
          </w:p>
          <w:p w14:paraId="7EAAF59E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vrednovanje gramatičkih cjelina</w:t>
            </w:r>
          </w:p>
          <w:p w14:paraId="7F9DBD82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vrednovanje diktata (formativno)</w:t>
            </w:r>
          </w:p>
          <w:p w14:paraId="617C2208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plan testova za školsku godinu 2023./2024.</w:t>
            </w:r>
          </w:p>
          <w:p w14:paraId="723265D8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obilježavanje Europskog dana jezika </w:t>
            </w:r>
          </w:p>
          <w:p w14:paraId="127A009D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pojekti na razini škole (Europski dan jezika (Der Name ist ein Zeichen- Nomen st omen: Top 10 deutscher und kroatischer Namen), Wenn ich der Weihnachtsmann wäre, würde ich…, Valentinstag (Top 3 Liebesfilme unter Jugendlichen), Osterfrühstück)</w:t>
            </w:r>
          </w:p>
          <w:p w14:paraId="6D76454C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Europski dan jezika (projekt u organizaciji Sveučilišta u Zadru, predstavljanje škole s pjesmom H. Heinea Die Lorelei)</w:t>
            </w:r>
          </w:p>
          <w:p w14:paraId="6D4D72A3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organizacija dodatne nastave</w:t>
            </w:r>
          </w:p>
          <w:p w14:paraId="4F33C522" w14:textId="77777777" w:rsidR="00FB2FAD" w:rsidRPr="00971D3C" w:rsidRDefault="00FB2FAD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usavršavanje</w:t>
            </w:r>
          </w:p>
        </w:tc>
      </w:tr>
      <w:tr w:rsidR="00FB2FAD" w:rsidRPr="00971D3C" w14:paraId="1B9B8618" w14:textId="77777777" w:rsidTr="00FB2FA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4DA170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D37011B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studeni</w:t>
            </w:r>
          </w:p>
          <w:p w14:paraId="0232443A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prosinac 2023.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480616" w14:textId="77777777" w:rsidR="00FB2FAD" w:rsidRPr="00971D3C" w:rsidRDefault="00FB2FAD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odabir učenika za školsko natjecanje iz njemačkog jezika</w:t>
            </w:r>
          </w:p>
          <w:p w14:paraId="561E4F1C" w14:textId="77777777" w:rsidR="00FB2FAD" w:rsidRPr="00971D3C" w:rsidRDefault="00FB2FAD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učenika za natjecanje</w:t>
            </w:r>
          </w:p>
          <w:p w14:paraId="63CDCC32" w14:textId="77777777" w:rsidR="00FB2FAD" w:rsidRPr="00971D3C" w:rsidRDefault="00FB2FAD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pomoć u radu učenicima koji imaju teškoće u svladavanju nastavnih sadržaja (dopunska nastava)</w:t>
            </w:r>
          </w:p>
          <w:p w14:paraId="691F9100" w14:textId="77777777" w:rsidR="00FB2FAD" w:rsidRPr="00971D3C" w:rsidRDefault="00FB2FAD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učenika završnih razreda za ispit državne mature</w:t>
            </w:r>
          </w:p>
          <w:p w14:paraId="7B0A89FC" w14:textId="77777777" w:rsidR="00FB2FAD" w:rsidRPr="00971D3C" w:rsidRDefault="00FB2FAD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priprema školskog projekta </w:t>
            </w:r>
            <w:r w:rsidRPr="00971D3C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Wenn ich der Weihnachtsmann wäre, würde ich…</w:t>
            </w:r>
          </w:p>
          <w:p w14:paraId="5E5C7258" w14:textId="77777777" w:rsidR="00FB2FAD" w:rsidRPr="00971D3C" w:rsidRDefault="00FB2FAD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usavršavanje</w:t>
            </w:r>
          </w:p>
        </w:tc>
      </w:tr>
      <w:tr w:rsidR="00FB2FAD" w:rsidRPr="00971D3C" w14:paraId="28C89FD8" w14:textId="77777777" w:rsidTr="00FB2FA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73FE51" w14:textId="77777777" w:rsidR="00FB2FAD" w:rsidRPr="00971D3C" w:rsidRDefault="00FB2FAD" w:rsidP="00971D3C">
            <w:p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</w:p>
          <w:p w14:paraId="54F03AB9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siječanj</w:t>
            </w:r>
          </w:p>
          <w:p w14:paraId="1F09A81F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veljača 2024.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7BF4D0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osvrt na vrednovanje (greške  način ispravka istih)</w:t>
            </w:r>
          </w:p>
          <w:p w14:paraId="1A6BAD27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analiza uspjeha učenika (učenici prvih razreda)</w:t>
            </w:r>
          </w:p>
          <w:p w14:paraId="2FDE5FA0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realizacija nastave</w:t>
            </w:r>
          </w:p>
          <w:p w14:paraId="01074848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prijedlozi za poboljšanje uspjeha učenika</w:t>
            </w:r>
          </w:p>
          <w:p w14:paraId="0F6CACC1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analiza rada s učenicima s teškoćama u razvoju (prijedlog mjera poboljšanja)</w:t>
            </w:r>
          </w:p>
          <w:p w14:paraId="572C1D3D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i prijava učenika za školsku /županijsku razinu natjecanja</w:t>
            </w:r>
          </w:p>
          <w:p w14:paraId="526A8A2F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i održavanje školskog natjecanja iz njemačkog jezika</w:t>
            </w:r>
          </w:p>
          <w:p w14:paraId="5C440723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sudjelovanje u organizaciji i provedbi natjecanja</w:t>
            </w:r>
          </w:p>
          <w:p w14:paraId="38D2B04B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učenika završnih razreda za ispit državne mature</w:t>
            </w:r>
          </w:p>
          <w:p w14:paraId="05C1FA47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rad na školskom projektu </w:t>
            </w:r>
            <w:r w:rsidRPr="00971D3C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Valentinstag</w:t>
            </w:r>
          </w:p>
          <w:p w14:paraId="7DAB1EC6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usavršavanje</w:t>
            </w:r>
          </w:p>
        </w:tc>
      </w:tr>
      <w:tr w:rsidR="00FB2FAD" w:rsidRPr="00971D3C" w14:paraId="0EFD0DA5" w14:textId="77777777" w:rsidTr="00FB2FA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A8FC82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4EBD54D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ožujak </w:t>
            </w:r>
          </w:p>
          <w:p w14:paraId="1662CF28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travanj </w:t>
            </w:r>
          </w:p>
          <w:p w14:paraId="67B1DF76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svibanj 2024.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B7398A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priprema i rad s učenicima za županijsku/državnu razinu natjecanja </w:t>
            </w:r>
          </w:p>
          <w:p w14:paraId="3C2715A3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učenika završnih razreda za ispit državne mature</w:t>
            </w:r>
          </w:p>
          <w:p w14:paraId="4275D206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osvrt na udžbeničku literaturu</w:t>
            </w:r>
          </w:p>
          <w:p w14:paraId="3D0718C8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rad na školskom projektu </w:t>
            </w:r>
            <w:r w:rsidRPr="00971D3C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 xml:space="preserve"> Osterfrühstück</w:t>
            </w:r>
          </w:p>
          <w:p w14:paraId="61AB9842" w14:textId="40B9330D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usavršavanje</w:t>
            </w:r>
          </w:p>
        </w:tc>
      </w:tr>
      <w:tr w:rsidR="00FB2FAD" w:rsidRPr="00971D3C" w14:paraId="72A61492" w14:textId="77777777" w:rsidTr="00FB2FA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013B79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3536434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lipanj </w:t>
            </w:r>
          </w:p>
          <w:p w14:paraId="4137F12A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srpanj </w:t>
            </w:r>
          </w:p>
          <w:p w14:paraId="1A2B9CAC" w14:textId="77777777" w:rsidR="00FB2FAD" w:rsidRPr="00971D3C" w:rsidRDefault="00FB2FAD" w:rsidP="00971D3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kolovoz 2024.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9C8AC6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analiza uspjeha učenika na kraju nastavne godine</w:t>
            </w:r>
          </w:p>
          <w:p w14:paraId="4384A419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izvješće o realizaciji plana i programa </w:t>
            </w:r>
          </w:p>
          <w:p w14:paraId="52982893" w14:textId="77777777" w:rsidR="00FB2FAD" w:rsidRPr="00971D3C" w:rsidRDefault="00FB2FAD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analiza rada dodatne nastave</w:t>
            </w:r>
          </w:p>
          <w:p w14:paraId="325972E9" w14:textId="77777777" w:rsidR="00FB2FAD" w:rsidRPr="00971D3C" w:rsidRDefault="00FB2FAD" w:rsidP="00EC4812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dopunski nastavni rad i konzultacije za učenike upućene na popravne ispite</w:t>
            </w:r>
          </w:p>
          <w:p w14:paraId="2C9A1084" w14:textId="77777777" w:rsidR="00FB2FAD" w:rsidRPr="00971D3C" w:rsidRDefault="00FB2FAD" w:rsidP="00EC4812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izrada operativnih planova za školsku godinu 2024./2025.</w:t>
            </w:r>
          </w:p>
          <w:p w14:paraId="2D785073" w14:textId="77777777" w:rsidR="00FB2FAD" w:rsidRPr="00971D3C" w:rsidRDefault="00FB2FAD" w:rsidP="00EC4812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priprema i rad s učenicima za županijsku/državnu razinu natjecanja </w:t>
            </w:r>
          </w:p>
          <w:p w14:paraId="7BB323F7" w14:textId="77777777" w:rsidR="00FB2FAD" w:rsidRPr="00971D3C" w:rsidRDefault="00FB2FAD" w:rsidP="00EC4812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pripreme za novu školsku godinu (izrada godišnjih izvedbenih kurikuluma za školsku godinu 2024./2025.)</w:t>
            </w:r>
          </w:p>
          <w:p w14:paraId="2277B2EB" w14:textId="77777777" w:rsidR="00FB2FAD" w:rsidRPr="00971D3C" w:rsidRDefault="00FB2FAD" w:rsidP="00EC4812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samovrednovanje</w:t>
            </w:r>
          </w:p>
          <w:p w14:paraId="56BB8339" w14:textId="4453E60C" w:rsidR="00FB2FAD" w:rsidRPr="00971D3C" w:rsidRDefault="00FB2FAD" w:rsidP="00EC4812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usavršavanje</w:t>
            </w:r>
          </w:p>
        </w:tc>
      </w:tr>
    </w:tbl>
    <w:p w14:paraId="68701056" w14:textId="77777777" w:rsidR="00FB2FAD" w:rsidRPr="00FB2FAD" w:rsidRDefault="00FB2FAD" w:rsidP="00FB2FAD">
      <w:pPr>
        <w:rPr>
          <w:lang w:val="en-US"/>
        </w:rPr>
      </w:pPr>
    </w:p>
    <w:p w14:paraId="2E2F9147" w14:textId="77777777" w:rsidR="00FB2FAD" w:rsidRPr="00FB2FAD" w:rsidRDefault="00FB2FAD" w:rsidP="00FB2FAD">
      <w:pPr>
        <w:rPr>
          <w:lang w:val="en-US"/>
        </w:rPr>
      </w:pPr>
    </w:p>
    <w:p w14:paraId="71E5290E" w14:textId="77777777" w:rsidR="00FB2FAD" w:rsidRPr="00EC4812" w:rsidRDefault="00FB2FAD" w:rsidP="008F114E">
      <w:pPr>
        <w:jc w:val="right"/>
        <w:rPr>
          <w:rFonts w:asciiTheme="minorHAnsi" w:hAnsiTheme="minorHAnsi" w:cstheme="minorHAnsi"/>
          <w:sz w:val="22"/>
          <w:szCs w:val="22"/>
          <w:lang w:val="en-US"/>
        </w:rPr>
      </w:pPr>
      <w:r w:rsidRPr="00EC4812">
        <w:rPr>
          <w:rFonts w:asciiTheme="minorHAnsi" w:hAnsiTheme="minorHAnsi" w:cstheme="minorHAnsi"/>
          <w:b/>
          <w:bCs/>
          <w:sz w:val="22"/>
          <w:szCs w:val="22"/>
          <w:lang w:val="en-US"/>
        </w:rPr>
        <w:t>Pripremila: Suzana Matković, prof. savjetnik</w:t>
      </w:r>
    </w:p>
    <w:p w14:paraId="7F64FD3C" w14:textId="77777777" w:rsidR="00FB2FAD" w:rsidRPr="00FB2FAD" w:rsidRDefault="00FB2FAD" w:rsidP="00FB2FAD">
      <w:pPr>
        <w:rPr>
          <w:lang w:val="en-US"/>
        </w:rPr>
      </w:pPr>
    </w:p>
    <w:p w14:paraId="6053F070" w14:textId="77777777" w:rsidR="00FB2FAD" w:rsidRPr="00FB2FAD" w:rsidRDefault="00FB2FAD" w:rsidP="00FB2FAD">
      <w:pPr>
        <w:rPr>
          <w:lang w:val="en-US"/>
        </w:rPr>
      </w:pPr>
    </w:p>
    <w:p w14:paraId="1AB26500" w14:textId="77777777" w:rsidR="00FB2FAD" w:rsidRPr="00FB2FAD" w:rsidRDefault="00FB2FAD" w:rsidP="00FB2FAD"/>
    <w:p w14:paraId="2C6224D3" w14:textId="77777777" w:rsidR="008C0858" w:rsidRPr="008C0858" w:rsidRDefault="008C0858" w:rsidP="008C0858"/>
    <w:p w14:paraId="24E75873" w14:textId="00F164E9" w:rsidR="00582142" w:rsidRDefault="00582142" w:rsidP="00582142">
      <w:pPr>
        <w:pStyle w:val="Naslov3"/>
      </w:pPr>
      <w:bookmarkStart w:id="56" w:name="_Toc148004219"/>
      <w:r>
        <w:t>11.3.</w:t>
      </w:r>
      <w:r w:rsidR="00810774">
        <w:t>4</w:t>
      </w:r>
      <w:r w:rsidR="005800B8">
        <w:t>. Talijanski, f</w:t>
      </w:r>
      <w:r>
        <w:t>rancuski, španjolski jezik</w:t>
      </w:r>
      <w:bookmarkEnd w:id="56"/>
    </w:p>
    <w:p w14:paraId="4BF719EB" w14:textId="77777777" w:rsidR="00582142" w:rsidRPr="00F12CB0" w:rsidRDefault="00582142" w:rsidP="00FA144A">
      <w:pPr>
        <w:rPr>
          <w:rFonts w:asciiTheme="minorHAnsi" w:hAnsiTheme="minorHAnsi" w:cstheme="minorHAnsi"/>
          <w:sz w:val="22"/>
          <w:szCs w:val="22"/>
        </w:rPr>
      </w:pPr>
    </w:p>
    <w:p w14:paraId="793443A9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Aktivnost</w:t>
      </w:r>
    </w:p>
    <w:p w14:paraId="6514A041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Redovna nastava talijanskog jezika kao drugog stranog jezika u okviru programa opće i jezične gimnazije te kao trećeg stranog  jezika u pojedinim razreda – treći i četvrti razred jezične gimnazije</w:t>
      </w:r>
    </w:p>
    <w:p w14:paraId="6354D32D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Plan rada aktiva nastavnika</w:t>
      </w:r>
    </w:p>
    <w:p w14:paraId="48363EF6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- sudjelovanje na Županijskim stručnim vijećima</w:t>
      </w:r>
    </w:p>
    <w:p w14:paraId="641A467F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- sudjelovanje na usavršavanjima koje organizira AZOO</w:t>
      </w:r>
    </w:p>
    <w:p w14:paraId="5F0F5BE3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- sudjelovanje na predavanjima i usavršavanjima koje organiziraju pojedini izdavači</w:t>
      </w:r>
    </w:p>
    <w:p w14:paraId="6B4506ED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- aktivno sudjelovanje u radu školskog aktiva</w:t>
      </w:r>
    </w:p>
    <w:p w14:paraId="5227AEC7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Školski aktiv profesora talijanskog jezika tijekom školske godine razmatrat će sljedeću tematiku:</w:t>
      </w:r>
    </w:p>
    <w:p w14:paraId="5768EBB9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priprema nove školske godine</w:t>
      </w:r>
    </w:p>
    <w:p w14:paraId="6F27F378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izrada GIK-a za školsku godinu 2023./2024.</w:t>
      </w:r>
    </w:p>
    <w:p w14:paraId="6AB42592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elementi vrednovanja (ujednačavanje kriterija vrednovanja)</w:t>
      </w:r>
    </w:p>
    <w:p w14:paraId="1C12504C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plan testova za školsku godinu 2023./2024.</w:t>
      </w:r>
    </w:p>
    <w:p w14:paraId="059F2990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obilježavanje Europskog dana jezika</w:t>
      </w:r>
    </w:p>
    <w:p w14:paraId="460A2465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odabir učenika za školsko natjecanje iz talijanskog jezika</w:t>
      </w:r>
    </w:p>
    <w:p w14:paraId="0E23218B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priprema učenika za natjecanje</w:t>
      </w:r>
    </w:p>
    <w:p w14:paraId="74CA85B8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pomoć u radu učenicima koji imaju teškoće u svladavanju gradiva</w:t>
      </w:r>
    </w:p>
    <w:p w14:paraId="1878D4D7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priprema i prijava učenika za školsku /županijsku razinu natjecanja</w:t>
      </w:r>
    </w:p>
    <w:p w14:paraId="6E89EC48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*priprema i održavanje školskog natjecanja iz talijanskog jezika</w:t>
      </w:r>
    </w:p>
    <w:p w14:paraId="3C3A7E7E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*priprema i rad s učenicima za županijsku/državnu razinu natjecanja iu talijanskog jezika</w:t>
      </w:r>
    </w:p>
    <w:p w14:paraId="2B1376D3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 sudjelovanje u organizaciji i provedbi natjecanja</w:t>
      </w:r>
    </w:p>
    <w:p w14:paraId="24C24855" w14:textId="77777777" w:rsidR="00FB2FAD" w:rsidRPr="00FB2FAD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>*priprema učenika završnih razreda za ispit državne mature</w:t>
      </w:r>
    </w:p>
    <w:p w14:paraId="7CC2F01E" w14:textId="4C5DA9E3" w:rsidR="00345D61" w:rsidRDefault="00FB2FAD" w:rsidP="00FB2FAD">
      <w:pPr>
        <w:rPr>
          <w:rFonts w:asciiTheme="minorHAnsi" w:hAnsiTheme="minorHAnsi" w:cstheme="minorHAnsi"/>
          <w:sz w:val="22"/>
          <w:szCs w:val="22"/>
        </w:rPr>
      </w:pPr>
      <w:r w:rsidRPr="00FB2FAD">
        <w:rPr>
          <w:rFonts w:asciiTheme="minorHAnsi" w:hAnsiTheme="minorHAnsi" w:cstheme="minorHAnsi"/>
          <w:sz w:val="22"/>
          <w:szCs w:val="22"/>
        </w:rPr>
        <w:t xml:space="preserve"> *analiza rada u školskoj godini, s osvrtom na nova iskustva s talijanskim kao trećim stranim jezikom</w:t>
      </w:r>
    </w:p>
    <w:p w14:paraId="717B8667" w14:textId="10BD770D" w:rsidR="00345D61" w:rsidRDefault="00345D61" w:rsidP="00FA144A">
      <w:pPr>
        <w:rPr>
          <w:rFonts w:asciiTheme="minorHAnsi" w:hAnsiTheme="minorHAnsi" w:cstheme="minorHAnsi"/>
          <w:sz w:val="22"/>
          <w:szCs w:val="22"/>
        </w:rPr>
      </w:pPr>
    </w:p>
    <w:p w14:paraId="4F8CE35F" w14:textId="25D6FF7B" w:rsidR="00FB2FAD" w:rsidRDefault="00FB2FAD" w:rsidP="008F114E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Voditeljica aktiva: Ina Mandžo Fabijanić, prof.</w:t>
      </w:r>
    </w:p>
    <w:p w14:paraId="4413D3B2" w14:textId="77777777" w:rsidR="00FB2FAD" w:rsidRDefault="00FB2FAD" w:rsidP="00FA144A">
      <w:pPr>
        <w:rPr>
          <w:rFonts w:asciiTheme="minorHAnsi" w:hAnsiTheme="minorHAnsi" w:cstheme="minorHAnsi"/>
          <w:sz w:val="22"/>
          <w:szCs w:val="22"/>
        </w:rPr>
      </w:pPr>
    </w:p>
    <w:p w14:paraId="53EE7698" w14:textId="77777777" w:rsidR="00345D61" w:rsidRPr="00345D61" w:rsidRDefault="00345D61" w:rsidP="00FA144A">
      <w:pPr>
        <w:rPr>
          <w:rFonts w:asciiTheme="minorHAnsi" w:hAnsiTheme="minorHAnsi" w:cstheme="minorHAnsi"/>
          <w:sz w:val="22"/>
          <w:szCs w:val="22"/>
        </w:rPr>
      </w:pPr>
    </w:p>
    <w:p w14:paraId="5ACD2F6E" w14:textId="29D70E4D" w:rsidR="00810774" w:rsidRDefault="00810A46" w:rsidP="00810774">
      <w:pPr>
        <w:pStyle w:val="Naslov3"/>
      </w:pPr>
      <w:bookmarkStart w:id="57" w:name="_Toc148004220"/>
      <w:r>
        <w:t>11.3.5</w:t>
      </w:r>
      <w:r w:rsidR="00810774">
        <w:t>. Psihologija, filozofija, logika, sociologija, PIG vjeronauk, etika</w:t>
      </w:r>
      <w:bookmarkEnd w:id="57"/>
    </w:p>
    <w:p w14:paraId="5432941E" w14:textId="336912B3" w:rsidR="00810774" w:rsidRDefault="00810774" w:rsidP="00FA144A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32"/>
        <w:gridCol w:w="7497"/>
      </w:tblGrid>
      <w:tr w:rsidR="005800B8" w:rsidRPr="00810A46" w14:paraId="0565526D" w14:textId="77777777" w:rsidTr="005800B8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148EA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MJESEC</w:t>
            </w:r>
          </w:p>
        </w:tc>
        <w:tc>
          <w:tcPr>
            <w:tcW w:w="7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F5ED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SADRŽAJ RADA AKTIVA</w:t>
            </w:r>
          </w:p>
        </w:tc>
      </w:tr>
      <w:tr w:rsidR="005800B8" w:rsidRPr="00810A46" w14:paraId="1E725DD8" w14:textId="77777777" w:rsidTr="005800B8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7E476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  <w:p w14:paraId="7EA43391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rujan </w:t>
            </w:r>
          </w:p>
          <w:p w14:paraId="7C5B446C" w14:textId="427932B6" w:rsidR="005800B8" w:rsidRPr="00810A46" w:rsidRDefault="00ED7FC7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listopad 2023</w:t>
            </w:r>
            <w:r w:rsidR="005800B8"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7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A53C4" w14:textId="77777777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nove školske godine</w:t>
            </w:r>
          </w:p>
          <w:p w14:paraId="464C3DA6" w14:textId="2D04ED08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izrada GIK-a za školsku godinu </w:t>
            </w:r>
            <w:r w:rsidR="00ED7FC7"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</w:p>
          <w:p w14:paraId="75E5F307" w14:textId="77777777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dogovor o radu vijeća</w:t>
            </w:r>
          </w:p>
          <w:p w14:paraId="11A938B3" w14:textId="77777777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elementi vrednovanja (ujednačavanje kriterija vrednovanja)</w:t>
            </w:r>
          </w:p>
          <w:p w14:paraId="23F0E6E6" w14:textId="6A24EC92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plan pi</w:t>
            </w:r>
            <w:r w:rsidR="00ED7FC7"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anih ispita za školsku godinu </w:t>
            </w:r>
            <w:r w:rsidR="00ED7FC7"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2023./2024.</w:t>
            </w: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6BD6BE0C" w14:textId="77777777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uređenje panoa</w:t>
            </w:r>
          </w:p>
          <w:p w14:paraId="2845D0EA" w14:textId="77777777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stručno usavršavanje</w:t>
            </w:r>
          </w:p>
          <w:p w14:paraId="7080F636" w14:textId="672ACC8B" w:rsidR="005800B8" w:rsidRPr="00971D3C" w:rsidRDefault="005800B8" w:rsidP="00971D3C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važniji datumi u listopadu: dan neovisnosti Republike Hrvatske 8.10., dan UN-a 24.10.</w:t>
            </w:r>
          </w:p>
        </w:tc>
      </w:tr>
      <w:tr w:rsidR="005800B8" w:rsidRPr="00810A46" w14:paraId="67DBA0F4" w14:textId="77777777" w:rsidTr="005800B8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6F46C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  <w:p w14:paraId="685B9B9D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studeni</w:t>
            </w:r>
          </w:p>
          <w:p w14:paraId="1D6DC1B6" w14:textId="21B4E634" w:rsidR="005800B8" w:rsidRPr="00810A46" w:rsidRDefault="00ED7FC7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prosinac 2023</w:t>
            </w:r>
            <w:r w:rsidR="005800B8"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7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275BB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Dan sjećanja na Vukovar 18.11.</w:t>
            </w:r>
          </w:p>
          <w:p w14:paraId="214B3B3C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Realizacija nastavnih planova i priprema - analiza</w:t>
            </w:r>
          </w:p>
          <w:p w14:paraId="5E2C3E64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pomoć u radu učenicima koji imaju teškoće u svladavanju nastavnih sadržaja</w:t>
            </w:r>
          </w:p>
          <w:p w14:paraId="62627B1C" w14:textId="444DF872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pripremanje učenika za uspješno polaganje ispita DM</w:t>
            </w:r>
          </w:p>
          <w:p w14:paraId="7719D9E1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Dan ljudskih prava 10.12.</w:t>
            </w:r>
          </w:p>
          <w:p w14:paraId="35C87E7B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Dan UNICEF-a 11.12.</w:t>
            </w:r>
          </w:p>
          <w:p w14:paraId="67A90455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Ujednačavanje kriterija ocjenjivanja</w:t>
            </w:r>
          </w:p>
          <w:p w14:paraId="5A180DF0" w14:textId="77777777" w:rsidR="005800B8" w:rsidRPr="00971D3C" w:rsidRDefault="005800B8" w:rsidP="00971D3C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Analiza odgojno – obrazovnih postignuća učenika na kraju 1. polugodišta</w:t>
            </w:r>
          </w:p>
        </w:tc>
      </w:tr>
      <w:tr w:rsidR="005800B8" w:rsidRPr="00810A46" w14:paraId="0F54E690" w14:textId="77777777" w:rsidTr="005800B8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A98A3" w14:textId="77777777" w:rsidR="005800B8" w:rsidRPr="00810A46" w:rsidRDefault="005800B8" w:rsidP="00810A46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</w:p>
          <w:p w14:paraId="647EA9E9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siječanj</w:t>
            </w:r>
          </w:p>
          <w:p w14:paraId="6A4943DB" w14:textId="70821F78" w:rsidR="005800B8" w:rsidRPr="00810A46" w:rsidRDefault="00ED7FC7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veljača 2024</w:t>
            </w:r>
            <w:r w:rsidR="005800B8"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7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C44BF" w14:textId="109AB672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osvrt na vrednovanje (greške, način ispravka istih)</w:t>
            </w:r>
          </w:p>
          <w:p w14:paraId="1C263266" w14:textId="777777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realizacija nastave</w:t>
            </w:r>
          </w:p>
          <w:p w14:paraId="006832D3" w14:textId="777777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prijedlozi za poboljšanje uspjeha učenika</w:t>
            </w:r>
          </w:p>
          <w:p w14:paraId="38726BDF" w14:textId="777777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analiza rada s učenicima s teškoćama u razvoju (prijedlog mjera poboljšanja)</w:t>
            </w:r>
          </w:p>
          <w:p w14:paraId="18A10BBA" w14:textId="777777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i prijava učenika za školsku /županijsku razinu natjecanja iz pojedinih predmeta u školi</w:t>
            </w:r>
          </w:p>
          <w:p w14:paraId="754BABE5" w14:textId="777777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sudjelovanje u organizaciji i provedbi natjecanja</w:t>
            </w:r>
          </w:p>
          <w:p w14:paraId="30EFBEA4" w14:textId="77777777" w:rsidR="00D231D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učenika završnih razreda za ispit državne mature</w:t>
            </w:r>
            <w:r w:rsidR="00D231D8" w:rsidRPr="00971D3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hr-HR"/>
              </w:rPr>
              <w:t xml:space="preserve"> </w:t>
            </w:r>
          </w:p>
          <w:p w14:paraId="0C7F6BBD" w14:textId="09092DF5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800B8" w:rsidRPr="00810A46" w14:paraId="04575842" w14:textId="77777777" w:rsidTr="005800B8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DDEEE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de-DE"/>
              </w:rPr>
            </w:pPr>
          </w:p>
          <w:p w14:paraId="5FFE2846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ožujak </w:t>
            </w:r>
          </w:p>
          <w:p w14:paraId="345C0123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travanj </w:t>
            </w:r>
          </w:p>
          <w:p w14:paraId="48A47148" w14:textId="36C8B0D4" w:rsidR="005800B8" w:rsidRPr="00810A46" w:rsidRDefault="00ED7FC7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svibanj 2024</w:t>
            </w:r>
            <w:r w:rsidR="005800B8"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7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14E7C" w14:textId="05532BD1" w:rsidR="00962C2A" w:rsidRPr="00971D3C" w:rsidRDefault="00962C2A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susret maturanata</w:t>
            </w:r>
            <w:r w:rsidR="00D231D8"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 vjeronauk</w:t>
            </w:r>
          </w:p>
          <w:p w14:paraId="37031B99" w14:textId="00DB9F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priprema i rad s učenicima za županijsku/državnu razinu natjecanja </w:t>
            </w:r>
          </w:p>
          <w:p w14:paraId="0D469BD2" w14:textId="77777777" w:rsidR="005800B8" w:rsidRPr="00971D3C" w:rsidRDefault="005800B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priprema učenika završnih razreda za ispit državne mature</w:t>
            </w:r>
          </w:p>
          <w:p w14:paraId="68D47598" w14:textId="64AE5C52" w:rsidR="005800B8" w:rsidRPr="00971D3C" w:rsidRDefault="00ED7FC7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osvrt na udžbeničku literaturu</w:t>
            </w:r>
          </w:p>
          <w:p w14:paraId="5E372370" w14:textId="65D868D3" w:rsidR="005800B8" w:rsidRPr="00971D3C" w:rsidRDefault="00D231D8" w:rsidP="00971D3C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Terenska nastava -</w:t>
            </w:r>
            <w:r w:rsidRPr="00971D3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hr-HR"/>
              </w:rPr>
              <w:t xml:space="preserve"> </w:t>
            </w:r>
            <w:r w:rsidRPr="00971D3C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Posjet zadarskoj katedrali sv. Stošije,  Posjet SICU - “Zlato i srebro Zadra”</w:t>
            </w:r>
            <w:r w:rsidRPr="00971D3C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, </w:t>
            </w: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5800B8"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posjet lokalnoj samoupravi</w:t>
            </w:r>
            <w:r w:rsidRPr="00971D3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 posjet Hrvatskom saboru</w:t>
            </w:r>
          </w:p>
        </w:tc>
      </w:tr>
      <w:tr w:rsidR="005800B8" w:rsidRPr="00810A46" w14:paraId="6651E27F" w14:textId="77777777" w:rsidTr="005800B8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183EA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  <w:p w14:paraId="578E7ABA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lipanj </w:t>
            </w:r>
          </w:p>
          <w:p w14:paraId="10071FCB" w14:textId="77777777" w:rsidR="005800B8" w:rsidRPr="00810A46" w:rsidRDefault="005800B8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srpanj </w:t>
            </w:r>
          </w:p>
          <w:p w14:paraId="7C5B69A3" w14:textId="78BEDDB5" w:rsidR="005800B8" w:rsidRPr="00810A46" w:rsidRDefault="00ED7FC7" w:rsidP="00810A46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kolovoz 2024</w:t>
            </w:r>
            <w:r w:rsidR="005800B8"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7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AB3E0" w14:textId="77777777" w:rsidR="005800B8" w:rsidRPr="00810A46" w:rsidRDefault="005800B8" w:rsidP="00980C6D">
            <w:pPr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analiza uspjeha učenika na kraju nastavne godine</w:t>
            </w:r>
          </w:p>
          <w:p w14:paraId="103392A9" w14:textId="77777777" w:rsidR="005800B8" w:rsidRPr="00810A46" w:rsidRDefault="005800B8" w:rsidP="00980C6D">
            <w:pPr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izvješće o realizaciji plana i programa </w:t>
            </w:r>
          </w:p>
          <w:p w14:paraId="258E21A8" w14:textId="5CB16A60" w:rsidR="005800B8" w:rsidRPr="00810A46" w:rsidRDefault="005800B8" w:rsidP="00980C6D">
            <w:pPr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izrada operativni</w:t>
            </w:r>
            <w:r w:rsidR="00ED7FC7">
              <w:rPr>
                <w:rFonts w:asciiTheme="minorHAnsi" w:hAnsiTheme="minorHAnsi"/>
                <w:sz w:val="22"/>
                <w:szCs w:val="22"/>
                <w:lang w:val="en-US"/>
              </w:rPr>
              <w:t>h planova za školsku godinu 2024. / 2025</w:t>
            </w: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  <w:p w14:paraId="58ADEFB7" w14:textId="77777777" w:rsidR="005800B8" w:rsidRPr="00810A46" w:rsidRDefault="005800B8" w:rsidP="00980C6D">
            <w:pPr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priprema i rad s učenicima za županijsku/državnu razinu natjecanja </w:t>
            </w:r>
          </w:p>
          <w:p w14:paraId="23D21679" w14:textId="0D1A257D" w:rsidR="005800B8" w:rsidRPr="00810A46" w:rsidRDefault="005800B8" w:rsidP="00980C6D">
            <w:pPr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pripreme za novu školsku godinu (izrada godišnjih izvedbenih kurikuluma za školsku godinu 2</w:t>
            </w:r>
            <w:r w:rsidR="00ED7FC7">
              <w:rPr>
                <w:rFonts w:asciiTheme="minorHAnsi" w:hAnsiTheme="minorHAnsi"/>
                <w:sz w:val="22"/>
                <w:szCs w:val="22"/>
                <w:lang w:val="en-US"/>
              </w:rPr>
              <w:t>024./2025</w:t>
            </w: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.)</w:t>
            </w:r>
          </w:p>
          <w:p w14:paraId="3236406A" w14:textId="21A318D3" w:rsidR="005800B8" w:rsidRPr="00810A46" w:rsidRDefault="005800B8" w:rsidP="00980C6D">
            <w:pPr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10A46">
              <w:rPr>
                <w:rFonts w:asciiTheme="minorHAnsi" w:hAnsiTheme="minorHAnsi"/>
                <w:sz w:val="22"/>
                <w:szCs w:val="22"/>
                <w:lang w:val="en-US"/>
              </w:rPr>
              <w:t>samovrednovanje</w:t>
            </w:r>
          </w:p>
        </w:tc>
      </w:tr>
    </w:tbl>
    <w:p w14:paraId="60FF21A9" w14:textId="1B5BE86C" w:rsidR="00810774" w:rsidRDefault="00810774" w:rsidP="00FA144A"/>
    <w:p w14:paraId="2FF0477C" w14:textId="2FF32821" w:rsidR="00810774" w:rsidRDefault="00810774" w:rsidP="00FA144A"/>
    <w:p w14:paraId="1E5749CA" w14:textId="360CFAA5" w:rsidR="00810774" w:rsidRDefault="00810774" w:rsidP="00FA144A"/>
    <w:p w14:paraId="39B1740E" w14:textId="77777777" w:rsidR="00810A46" w:rsidRDefault="00810A46" w:rsidP="00810774">
      <w:pPr>
        <w:pStyle w:val="Naslov3"/>
      </w:pPr>
    </w:p>
    <w:p w14:paraId="2F1B1F2C" w14:textId="5FCB5492" w:rsidR="00810774" w:rsidRDefault="00810A46" w:rsidP="00810774">
      <w:pPr>
        <w:pStyle w:val="Naslov3"/>
      </w:pPr>
      <w:bookmarkStart w:id="58" w:name="_Toc148004221"/>
      <w:r>
        <w:t>11.3.6</w:t>
      </w:r>
      <w:r w:rsidR="005800B8">
        <w:t>. Povijest, G</w:t>
      </w:r>
      <w:r w:rsidR="00810774">
        <w:t>e</w:t>
      </w:r>
      <w:r w:rsidR="005800B8">
        <w:t>o</w:t>
      </w:r>
      <w:r w:rsidR="00810774">
        <w:t>grafija</w:t>
      </w:r>
      <w:bookmarkEnd w:id="58"/>
    </w:p>
    <w:p w14:paraId="179974FB" w14:textId="003D3E21" w:rsidR="00810774" w:rsidRDefault="00810774" w:rsidP="00FA144A"/>
    <w:p w14:paraId="1F0C0D13" w14:textId="5D57E9D4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Plan rada aktiva:</w:t>
      </w:r>
    </w:p>
    <w:p w14:paraId="38534381" w14:textId="262B4B59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- sudjelovanje na Županijskim</w:t>
      </w:r>
      <w:r>
        <w:rPr>
          <w:rFonts w:asciiTheme="minorHAnsi" w:hAnsiTheme="minorHAnsi" w:cstheme="minorHAnsi"/>
          <w:sz w:val="22"/>
          <w:szCs w:val="22"/>
        </w:rPr>
        <w:t xml:space="preserve"> I državnim</w:t>
      </w:r>
      <w:r w:rsidRPr="00F12CB0">
        <w:rPr>
          <w:rFonts w:asciiTheme="minorHAnsi" w:hAnsiTheme="minorHAnsi" w:cstheme="minorHAnsi"/>
          <w:sz w:val="22"/>
          <w:szCs w:val="22"/>
        </w:rPr>
        <w:t xml:space="preserve"> stručnim vijećima</w:t>
      </w:r>
    </w:p>
    <w:p w14:paraId="6D5185ED" w14:textId="77777777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- sudjelovanje na predavanjima i usavršavanjima koje organiziraju pojedini izdavači</w:t>
      </w:r>
    </w:p>
    <w:p w14:paraId="6B8BBBAC" w14:textId="77777777" w:rsidR="005800B8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- aktivno sudjelovanje u radu školskog aktiva</w:t>
      </w:r>
    </w:p>
    <w:p w14:paraId="4F226F75" w14:textId="51A1468C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 izrada GIK-</w:t>
      </w:r>
      <w:r>
        <w:rPr>
          <w:rFonts w:asciiTheme="minorHAnsi" w:hAnsiTheme="minorHAnsi" w:cstheme="minorHAnsi"/>
          <w:sz w:val="22"/>
          <w:szCs w:val="22"/>
        </w:rPr>
        <w:t>ov</w:t>
      </w:r>
      <w:r w:rsidRPr="00F12CB0">
        <w:rPr>
          <w:rFonts w:asciiTheme="minorHAnsi" w:hAnsiTheme="minorHAnsi" w:cstheme="minorHAnsi"/>
          <w:sz w:val="22"/>
          <w:szCs w:val="22"/>
        </w:rPr>
        <w:t xml:space="preserve">a za školsku godinu </w:t>
      </w:r>
      <w:r w:rsidR="00720C92" w:rsidRPr="00720C92">
        <w:rPr>
          <w:rFonts w:asciiTheme="minorHAnsi" w:hAnsiTheme="minorHAnsi" w:cstheme="minorHAnsi"/>
          <w:sz w:val="22"/>
          <w:szCs w:val="22"/>
        </w:rPr>
        <w:t>2023./2024.</w:t>
      </w:r>
    </w:p>
    <w:p w14:paraId="771ABEDB" w14:textId="77777777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 elementi vrednovanja (ujednačavanje kriterija vrednovanja)</w:t>
      </w:r>
    </w:p>
    <w:p w14:paraId="5818D237" w14:textId="5D9C915A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 xml:space="preserve">* plan </w:t>
      </w:r>
      <w:r>
        <w:rPr>
          <w:rFonts w:asciiTheme="minorHAnsi" w:hAnsiTheme="minorHAnsi" w:cstheme="minorHAnsi"/>
          <w:sz w:val="22"/>
          <w:szCs w:val="22"/>
        </w:rPr>
        <w:t>pisanih ispita</w:t>
      </w:r>
      <w:r w:rsidRPr="00F12CB0">
        <w:rPr>
          <w:rFonts w:asciiTheme="minorHAnsi" w:hAnsiTheme="minorHAnsi" w:cstheme="minorHAnsi"/>
          <w:sz w:val="22"/>
          <w:szCs w:val="22"/>
        </w:rPr>
        <w:t xml:space="preserve"> za školsku godinu </w:t>
      </w:r>
      <w:r w:rsidR="00720C92" w:rsidRPr="00720C92">
        <w:rPr>
          <w:rFonts w:asciiTheme="minorHAnsi" w:hAnsiTheme="minorHAnsi" w:cstheme="minorHAnsi"/>
          <w:sz w:val="22"/>
          <w:szCs w:val="22"/>
        </w:rPr>
        <w:t>2023./2024.</w:t>
      </w:r>
      <w:r w:rsidRPr="00F12CB0">
        <w:rPr>
          <w:rFonts w:asciiTheme="minorHAnsi" w:hAnsiTheme="minorHAnsi" w:cstheme="minorHAnsi"/>
          <w:sz w:val="22"/>
          <w:szCs w:val="22"/>
        </w:rPr>
        <w:t>.</w:t>
      </w:r>
    </w:p>
    <w:p w14:paraId="4B456F28" w14:textId="03E06DA2" w:rsidR="005800B8" w:rsidRPr="00F12CB0" w:rsidRDefault="001A3594" w:rsidP="005800B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* obilježavanje </w:t>
      </w:r>
      <w:r w:rsidRPr="001A3594">
        <w:rPr>
          <w:rFonts w:asciiTheme="minorHAnsi" w:hAnsiTheme="minorHAnsi" w:cstheme="minorHAnsi"/>
          <w:sz w:val="22"/>
          <w:szCs w:val="22"/>
        </w:rPr>
        <w:t>Dan sjećanja na žrtve domovinskog rata i Dan sjećanja na žrtvu Vukovara</w:t>
      </w:r>
      <w:r>
        <w:rPr>
          <w:rFonts w:asciiTheme="minorHAnsi" w:hAnsiTheme="minorHAnsi" w:cstheme="minorHAnsi"/>
          <w:sz w:val="22"/>
          <w:szCs w:val="22"/>
        </w:rPr>
        <w:t xml:space="preserve"> i Škabrnje</w:t>
      </w:r>
    </w:p>
    <w:p w14:paraId="6B2A054B" w14:textId="5F263534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 odabir učenika</w:t>
      </w:r>
      <w:r w:rsidR="00810A46">
        <w:rPr>
          <w:rFonts w:asciiTheme="minorHAnsi" w:hAnsiTheme="minorHAnsi" w:cstheme="minorHAnsi"/>
          <w:sz w:val="22"/>
          <w:szCs w:val="22"/>
        </w:rPr>
        <w:t xml:space="preserve"> i prirema</w:t>
      </w:r>
      <w:r w:rsidRPr="00F12CB0">
        <w:rPr>
          <w:rFonts w:asciiTheme="minorHAnsi" w:hAnsiTheme="minorHAnsi" w:cstheme="minorHAnsi"/>
          <w:sz w:val="22"/>
          <w:szCs w:val="22"/>
        </w:rPr>
        <w:t xml:space="preserve"> za šk</w:t>
      </w:r>
      <w:r>
        <w:rPr>
          <w:rFonts w:asciiTheme="minorHAnsi" w:hAnsiTheme="minorHAnsi" w:cstheme="minorHAnsi"/>
          <w:sz w:val="22"/>
          <w:szCs w:val="22"/>
        </w:rPr>
        <w:t xml:space="preserve">olsko natjecanje iz </w:t>
      </w:r>
      <w:r w:rsidR="00810A46">
        <w:rPr>
          <w:rFonts w:asciiTheme="minorHAnsi" w:hAnsiTheme="minorHAnsi" w:cstheme="minorHAnsi"/>
          <w:sz w:val="22"/>
          <w:szCs w:val="22"/>
        </w:rPr>
        <w:t>povijesti i geografije</w:t>
      </w:r>
    </w:p>
    <w:p w14:paraId="4619F8CB" w14:textId="77777777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 pomoć u radu učenicima koji imaju teškoće u svladavanju gradiva</w:t>
      </w:r>
    </w:p>
    <w:p w14:paraId="6D6A68F9" w14:textId="77777777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 priprema i prijava učenika za školsku /županijsku razinu natjecanja</w:t>
      </w:r>
    </w:p>
    <w:p w14:paraId="0028A52F" w14:textId="15A80386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lastRenderedPageBreak/>
        <w:t xml:space="preserve">*priprema i </w:t>
      </w:r>
      <w:r w:rsidR="00810A46">
        <w:rPr>
          <w:rFonts w:asciiTheme="minorHAnsi" w:hAnsiTheme="minorHAnsi" w:cstheme="minorHAnsi"/>
          <w:sz w:val="22"/>
          <w:szCs w:val="22"/>
        </w:rPr>
        <w:t>održavanje školskog/županijskog natjecanja</w:t>
      </w:r>
    </w:p>
    <w:p w14:paraId="32559E18" w14:textId="77777777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 sudjelovanje u organizaciji i provedbi natjecanja</w:t>
      </w:r>
    </w:p>
    <w:p w14:paraId="199EC408" w14:textId="77777777" w:rsidR="005800B8" w:rsidRPr="00F12CB0" w:rsidRDefault="005800B8" w:rsidP="005800B8">
      <w:pPr>
        <w:rPr>
          <w:rFonts w:asciiTheme="minorHAnsi" w:hAnsiTheme="minorHAnsi" w:cstheme="minorHAnsi"/>
          <w:sz w:val="22"/>
          <w:szCs w:val="22"/>
        </w:rPr>
      </w:pPr>
      <w:r w:rsidRPr="00F12CB0">
        <w:rPr>
          <w:rFonts w:asciiTheme="minorHAnsi" w:hAnsiTheme="minorHAnsi" w:cstheme="minorHAnsi"/>
          <w:sz w:val="22"/>
          <w:szCs w:val="22"/>
        </w:rPr>
        <w:t>*priprema učenika završnih razreda za ispit državne mature</w:t>
      </w:r>
    </w:p>
    <w:p w14:paraId="7AD32970" w14:textId="0CEA8838" w:rsidR="005800B8" w:rsidRDefault="005800B8" w:rsidP="005800B8">
      <w:r w:rsidRPr="00F12CB0">
        <w:rPr>
          <w:rFonts w:asciiTheme="minorHAnsi" w:hAnsiTheme="minorHAnsi" w:cstheme="minorHAnsi"/>
          <w:sz w:val="22"/>
          <w:szCs w:val="22"/>
        </w:rPr>
        <w:t xml:space="preserve"> *analiza rada u školskoj godini</w:t>
      </w:r>
    </w:p>
    <w:p w14:paraId="11E9B948" w14:textId="77777777" w:rsidR="005800B8" w:rsidRDefault="005800B8" w:rsidP="005800B8"/>
    <w:p w14:paraId="123E1BCB" w14:textId="37F42979" w:rsidR="00B059C1" w:rsidRDefault="00720C92" w:rsidP="008F114E">
      <w:pPr>
        <w:jc w:val="right"/>
      </w:pPr>
      <w:r>
        <w:t>Voditeljica aktiva. Irena Pavić, prof.</w:t>
      </w:r>
    </w:p>
    <w:p w14:paraId="2CE7E931" w14:textId="74A35D13" w:rsidR="00720C92" w:rsidRDefault="00720C92" w:rsidP="00FA144A"/>
    <w:p w14:paraId="3A369BBD" w14:textId="77777777" w:rsidR="00720C92" w:rsidRDefault="00720C92" w:rsidP="00FA144A"/>
    <w:p w14:paraId="4714A294" w14:textId="0F7FD20C" w:rsidR="00582142" w:rsidRDefault="00582142" w:rsidP="00582142">
      <w:pPr>
        <w:pStyle w:val="Naslov3"/>
      </w:pPr>
      <w:bookmarkStart w:id="59" w:name="_Toc148004222"/>
      <w:r>
        <w:t>11.3.</w:t>
      </w:r>
      <w:r w:rsidR="00810A46">
        <w:t>7</w:t>
      </w:r>
      <w:r w:rsidR="00B059C1">
        <w:t>.</w:t>
      </w:r>
      <w:r>
        <w:t xml:space="preserve"> Matematika, fizika, informatika</w:t>
      </w:r>
      <w:bookmarkEnd w:id="59"/>
    </w:p>
    <w:p w14:paraId="68106B8A" w14:textId="58FA87F0" w:rsidR="00582142" w:rsidRDefault="00582142" w:rsidP="00FA144A"/>
    <w:p w14:paraId="275816F5" w14:textId="77777777" w:rsidR="00720C92" w:rsidRPr="00720C92" w:rsidRDefault="00720C92" w:rsidP="00720C92">
      <w:pPr>
        <w:rPr>
          <w:lang w:val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701"/>
        <w:gridCol w:w="2121"/>
      </w:tblGrid>
      <w:tr w:rsidR="00720C92" w:rsidRPr="00250425" w14:paraId="7BA8F6F5" w14:textId="77777777" w:rsidTr="00720C92">
        <w:trPr>
          <w:jc w:val="center"/>
        </w:trPr>
        <w:tc>
          <w:tcPr>
            <w:tcW w:w="5240" w:type="dxa"/>
            <w:shd w:val="clear" w:color="auto" w:fill="92CDDC" w:themeFill="accent5" w:themeFillTint="99"/>
            <w:vAlign w:val="center"/>
          </w:tcPr>
          <w:p w14:paraId="79758972" w14:textId="77777777" w:rsidR="00720C92" w:rsidRPr="00250425" w:rsidRDefault="00720C92" w:rsidP="00720C9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Sadržaj rada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14:paraId="2D26CF74" w14:textId="77777777" w:rsidR="00720C92" w:rsidRPr="00250425" w:rsidRDefault="00720C92" w:rsidP="00720C9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Nositelj aktivnosti</w:t>
            </w:r>
          </w:p>
        </w:tc>
        <w:tc>
          <w:tcPr>
            <w:tcW w:w="2121" w:type="dxa"/>
            <w:shd w:val="clear" w:color="auto" w:fill="92CDDC" w:themeFill="accent5" w:themeFillTint="99"/>
            <w:vAlign w:val="center"/>
          </w:tcPr>
          <w:p w14:paraId="44F1647D" w14:textId="77777777" w:rsidR="00720C92" w:rsidRPr="00250425" w:rsidRDefault="00720C92" w:rsidP="00720C9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Vrijeme realizacije</w:t>
            </w:r>
          </w:p>
        </w:tc>
      </w:tr>
      <w:tr w:rsidR="00720C92" w:rsidRPr="00250425" w14:paraId="616A128A" w14:textId="77777777" w:rsidTr="00720C92">
        <w:trPr>
          <w:jc w:val="center"/>
        </w:trPr>
        <w:tc>
          <w:tcPr>
            <w:tcW w:w="5240" w:type="dxa"/>
            <w:vAlign w:val="center"/>
          </w:tcPr>
          <w:p w14:paraId="3CBDA231" w14:textId="538CA0FF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•Zaduženja članova stručnog vijeća za tekuću nastavnu godinu</w:t>
            </w:r>
          </w:p>
          <w:p w14:paraId="5203FED4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Plan rada stručnog vijeća</w:t>
            </w:r>
          </w:p>
          <w:p w14:paraId="71ED0955" w14:textId="7B6A6B33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Načini, postupci i elementi vrednovanja (izmjene i dopune)</w:t>
            </w:r>
          </w:p>
          <w:p w14:paraId="2D8C034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Analiza rezultata Državne mature 2022./2023.</w:t>
            </w:r>
          </w:p>
          <w:p w14:paraId="51602E7C" w14:textId="1A08349E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Nastavni planovi i programi za dodatnu i dopunsku nastavu</w:t>
            </w:r>
          </w:p>
          <w:p w14:paraId="71E41B4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Izrada programa za rad s učenicima s</w:t>
            </w:r>
          </w:p>
          <w:p w14:paraId="02592841" w14:textId="52766818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poteškoćama u razvoju uz suradnju sa stručnim suradnicima škole</w:t>
            </w:r>
          </w:p>
        </w:tc>
        <w:tc>
          <w:tcPr>
            <w:tcW w:w="1701" w:type="dxa"/>
            <w:vAlign w:val="center"/>
          </w:tcPr>
          <w:p w14:paraId="3169F1D2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486EE593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Rujan</w:t>
            </w:r>
          </w:p>
        </w:tc>
      </w:tr>
      <w:tr w:rsidR="00720C92" w:rsidRPr="00250425" w14:paraId="4C83822F" w14:textId="77777777" w:rsidTr="00720C92">
        <w:trPr>
          <w:jc w:val="center"/>
        </w:trPr>
        <w:tc>
          <w:tcPr>
            <w:tcW w:w="5240" w:type="dxa"/>
            <w:vAlign w:val="center"/>
          </w:tcPr>
          <w:p w14:paraId="2CF04D1E" w14:textId="483626DE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•Dogovor o provođenju dodatne i dopunske nastave</w:t>
            </w:r>
          </w:p>
          <w:p w14:paraId="268782CB" w14:textId="3063C8B9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Dogovor o provođenju priprema za Državnu maturu</w:t>
            </w:r>
          </w:p>
        </w:tc>
        <w:tc>
          <w:tcPr>
            <w:tcW w:w="1701" w:type="dxa"/>
            <w:vAlign w:val="center"/>
          </w:tcPr>
          <w:p w14:paraId="37B16C0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2C8A30E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Listopad</w:t>
            </w:r>
          </w:p>
        </w:tc>
      </w:tr>
      <w:tr w:rsidR="00720C92" w:rsidRPr="00250425" w14:paraId="53A6E793" w14:textId="77777777" w:rsidTr="00720C92">
        <w:trPr>
          <w:trHeight w:val="70"/>
          <w:jc w:val="center"/>
        </w:trPr>
        <w:tc>
          <w:tcPr>
            <w:tcW w:w="5240" w:type="dxa"/>
            <w:vAlign w:val="center"/>
          </w:tcPr>
          <w:p w14:paraId="0E573EDB" w14:textId="4C8ACD5A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•Odlazak na stručne seminare – stručno usavršavanje</w:t>
            </w:r>
          </w:p>
          <w:p w14:paraId="289E3553" w14:textId="732FF1C8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Poticanje nadarenih učenika za sudjelovanje u natjecanjima</w:t>
            </w:r>
          </w:p>
        </w:tc>
        <w:tc>
          <w:tcPr>
            <w:tcW w:w="1701" w:type="dxa"/>
            <w:vAlign w:val="center"/>
          </w:tcPr>
          <w:p w14:paraId="5870759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6D5AE8E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Studeni</w:t>
            </w:r>
          </w:p>
        </w:tc>
      </w:tr>
      <w:tr w:rsidR="00720C92" w:rsidRPr="00250425" w14:paraId="2E2D9D9B" w14:textId="77777777" w:rsidTr="00720C92">
        <w:trPr>
          <w:jc w:val="center"/>
        </w:trPr>
        <w:tc>
          <w:tcPr>
            <w:tcW w:w="5240" w:type="dxa"/>
            <w:vAlign w:val="center"/>
          </w:tcPr>
          <w:p w14:paraId="450EC8A5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Sudjelovanje na Zlatnoj večeri matematike</w:t>
            </w:r>
          </w:p>
          <w:p w14:paraId="63343E67" w14:textId="0FE3BD25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Dogovor o školskom natjecanju iz matematike</w:t>
            </w:r>
            <w:r w:rsidR="00EF726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, fizike, informatike</w:t>
            </w:r>
          </w:p>
        </w:tc>
        <w:tc>
          <w:tcPr>
            <w:tcW w:w="1701" w:type="dxa"/>
            <w:vAlign w:val="center"/>
          </w:tcPr>
          <w:p w14:paraId="664AD4C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5FD29F14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Prosinac</w:t>
            </w:r>
          </w:p>
        </w:tc>
      </w:tr>
      <w:tr w:rsidR="00720C92" w:rsidRPr="00250425" w14:paraId="7493D314" w14:textId="77777777" w:rsidTr="00720C92">
        <w:trPr>
          <w:jc w:val="center"/>
        </w:trPr>
        <w:tc>
          <w:tcPr>
            <w:tcW w:w="5240" w:type="dxa"/>
            <w:vAlign w:val="center"/>
          </w:tcPr>
          <w:p w14:paraId="270406E5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Analiza ostvarenih rezultata u prvom polugodištu</w:t>
            </w:r>
          </w:p>
          <w:p w14:paraId="608952E2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Priprema za školsko natjecanje učenika</w:t>
            </w:r>
          </w:p>
          <w:p w14:paraId="4AD0711F" w14:textId="350BEF1A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Aktualni problemi (rad s učenicima, suradnja s roditeljima, napredovanje...)</w:t>
            </w:r>
          </w:p>
        </w:tc>
        <w:tc>
          <w:tcPr>
            <w:tcW w:w="1701" w:type="dxa"/>
            <w:vAlign w:val="center"/>
          </w:tcPr>
          <w:p w14:paraId="3990882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78C339F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Siječanj</w:t>
            </w:r>
          </w:p>
        </w:tc>
      </w:tr>
      <w:tr w:rsidR="00720C92" w:rsidRPr="00250425" w14:paraId="6E9814DB" w14:textId="77777777" w:rsidTr="00720C92">
        <w:trPr>
          <w:jc w:val="center"/>
        </w:trPr>
        <w:tc>
          <w:tcPr>
            <w:tcW w:w="5240" w:type="dxa"/>
            <w:vAlign w:val="center"/>
          </w:tcPr>
          <w:p w14:paraId="6615AD5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•Analiza rezultata školskog natjecanja</w:t>
            </w:r>
          </w:p>
          <w:p w14:paraId="68A88F7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Priprema za županijsko natjecanje učenika</w:t>
            </w:r>
          </w:p>
          <w:p w14:paraId="2593C6E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Izvješća sa seminara</w:t>
            </w:r>
          </w:p>
        </w:tc>
        <w:tc>
          <w:tcPr>
            <w:tcW w:w="1701" w:type="dxa"/>
            <w:vAlign w:val="center"/>
          </w:tcPr>
          <w:p w14:paraId="3142787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5E1534D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Veljača</w:t>
            </w:r>
          </w:p>
        </w:tc>
      </w:tr>
      <w:tr w:rsidR="00720C92" w:rsidRPr="00250425" w14:paraId="28B0E381" w14:textId="77777777" w:rsidTr="00720C92">
        <w:trPr>
          <w:jc w:val="center"/>
        </w:trPr>
        <w:tc>
          <w:tcPr>
            <w:tcW w:w="5240" w:type="dxa"/>
            <w:vAlign w:val="center"/>
          </w:tcPr>
          <w:p w14:paraId="5B651B14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•Obilježavanje dana broja π</w:t>
            </w:r>
          </w:p>
          <w:p w14:paraId="50CCC27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Pripreme učenika za državnu maturu</w:t>
            </w:r>
          </w:p>
        </w:tc>
        <w:tc>
          <w:tcPr>
            <w:tcW w:w="1701" w:type="dxa"/>
            <w:vAlign w:val="center"/>
          </w:tcPr>
          <w:p w14:paraId="5A4DB7F5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72971295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Ožujak</w:t>
            </w:r>
          </w:p>
        </w:tc>
      </w:tr>
      <w:tr w:rsidR="00720C92" w:rsidRPr="00250425" w14:paraId="38A8118E" w14:textId="77777777" w:rsidTr="00720C92">
        <w:trPr>
          <w:jc w:val="center"/>
        </w:trPr>
        <w:tc>
          <w:tcPr>
            <w:tcW w:w="5240" w:type="dxa"/>
            <w:vAlign w:val="center"/>
          </w:tcPr>
          <w:p w14:paraId="4D92FAE5" w14:textId="77777777" w:rsidR="00EF726B" w:rsidRDefault="00720C92" w:rsidP="00EF726B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Analiza rezultata županijskog natjecanja</w:t>
            </w:r>
          </w:p>
          <w:p w14:paraId="25148BA1" w14:textId="02CF4E00" w:rsidR="00EF726B" w:rsidRPr="00EF726B" w:rsidRDefault="00EF726B" w:rsidP="00980C6D">
            <w:pPr>
              <w:pStyle w:val="Odlomakpopisa"/>
              <w:numPr>
                <w:ilvl w:val="0"/>
                <w:numId w:val="37"/>
              </w:numPr>
              <w:ind w:left="169" w:hanging="142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Pripreme za državno natjecanje</w:t>
            </w:r>
          </w:p>
        </w:tc>
        <w:tc>
          <w:tcPr>
            <w:tcW w:w="1701" w:type="dxa"/>
            <w:vAlign w:val="center"/>
          </w:tcPr>
          <w:p w14:paraId="203D6912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6EF4994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Travanj</w:t>
            </w:r>
          </w:p>
        </w:tc>
      </w:tr>
      <w:tr w:rsidR="00720C92" w:rsidRPr="00250425" w14:paraId="59EDFE93" w14:textId="77777777" w:rsidTr="00720C92">
        <w:trPr>
          <w:jc w:val="center"/>
        </w:trPr>
        <w:tc>
          <w:tcPr>
            <w:tcW w:w="5240" w:type="dxa"/>
            <w:vAlign w:val="center"/>
          </w:tcPr>
          <w:p w14:paraId="22B63E3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Izvješća sa seminara</w:t>
            </w:r>
          </w:p>
          <w:p w14:paraId="68753FEE" w14:textId="24BE2AB1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Analiza uspjeha u završnim razredima – organiziranje dopunskog rada odnosno popravnih ispita</w:t>
            </w:r>
          </w:p>
          <w:p w14:paraId="46882820" w14:textId="61452733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Dogovor o udžbenicima za sljedeću školsku godinu</w:t>
            </w:r>
          </w:p>
        </w:tc>
        <w:tc>
          <w:tcPr>
            <w:tcW w:w="1701" w:type="dxa"/>
            <w:vAlign w:val="center"/>
          </w:tcPr>
          <w:p w14:paraId="70781FA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4B6417B3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Svibanj</w:t>
            </w:r>
          </w:p>
        </w:tc>
      </w:tr>
      <w:tr w:rsidR="00720C92" w:rsidRPr="00250425" w14:paraId="3ABF19C6" w14:textId="77777777" w:rsidTr="00720C92">
        <w:trPr>
          <w:jc w:val="center"/>
        </w:trPr>
        <w:tc>
          <w:tcPr>
            <w:tcW w:w="5240" w:type="dxa"/>
            <w:vAlign w:val="center"/>
          </w:tcPr>
          <w:p w14:paraId="1A4C315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•Provođenje državne mature</w:t>
            </w:r>
          </w:p>
          <w:p w14:paraId="780E55B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Analiza uspjeha učenika na kraju nastavne godine</w:t>
            </w:r>
          </w:p>
          <w:p w14:paraId="58FBF9C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Dogovor oko provođenja dopunskog rada</w:t>
            </w:r>
          </w:p>
        </w:tc>
        <w:tc>
          <w:tcPr>
            <w:tcW w:w="1701" w:type="dxa"/>
            <w:vAlign w:val="center"/>
          </w:tcPr>
          <w:p w14:paraId="55AABB2F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11DBDD22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Lipanj</w:t>
            </w:r>
          </w:p>
        </w:tc>
      </w:tr>
      <w:tr w:rsidR="00720C92" w:rsidRPr="00250425" w14:paraId="26E5DB25" w14:textId="77777777" w:rsidTr="00720C92">
        <w:trPr>
          <w:jc w:val="center"/>
        </w:trPr>
        <w:tc>
          <w:tcPr>
            <w:tcW w:w="5240" w:type="dxa"/>
            <w:vAlign w:val="center"/>
          </w:tcPr>
          <w:p w14:paraId="504C922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•Podjela sati za šk. god. 2024./2025.</w:t>
            </w:r>
          </w:p>
          <w:p w14:paraId="248FB81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Provedba popravnih ispita</w:t>
            </w:r>
          </w:p>
          <w:p w14:paraId="3896F12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• Analiza rezultata na kraju šk. god. 2023./2024.</w:t>
            </w:r>
          </w:p>
        </w:tc>
        <w:tc>
          <w:tcPr>
            <w:tcW w:w="1701" w:type="dxa"/>
            <w:vAlign w:val="center"/>
          </w:tcPr>
          <w:p w14:paraId="11AD2222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Članovi aktiva</w:t>
            </w:r>
          </w:p>
        </w:tc>
        <w:tc>
          <w:tcPr>
            <w:tcW w:w="2121" w:type="dxa"/>
            <w:vAlign w:val="center"/>
          </w:tcPr>
          <w:p w14:paraId="3A032D1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Srpanj/Kolovoz</w:t>
            </w:r>
          </w:p>
        </w:tc>
      </w:tr>
    </w:tbl>
    <w:p w14:paraId="5B14E3B8" w14:textId="77777777" w:rsidR="00720C92" w:rsidRPr="00720C92" w:rsidRDefault="00720C92" w:rsidP="00720C92">
      <w:pPr>
        <w:rPr>
          <w:lang w:val="hr-HR"/>
        </w:rPr>
      </w:pPr>
    </w:p>
    <w:p w14:paraId="4B70FC69" w14:textId="77777777" w:rsidR="00720C92" w:rsidRPr="00720C92" w:rsidRDefault="00720C92" w:rsidP="00720C92">
      <w:pPr>
        <w:rPr>
          <w:lang w:val="hr-HR"/>
        </w:rPr>
      </w:pPr>
    </w:p>
    <w:p w14:paraId="1E3DF73A" w14:textId="77777777" w:rsidR="00582142" w:rsidRDefault="00582142" w:rsidP="00FA144A"/>
    <w:p w14:paraId="29B76E8A" w14:textId="7D187115" w:rsidR="00FC23D6" w:rsidRDefault="00FC23D6" w:rsidP="00FA144A"/>
    <w:p w14:paraId="1115CB7A" w14:textId="4321B1DD" w:rsidR="00B059C1" w:rsidRDefault="00810A46" w:rsidP="00B059C1">
      <w:pPr>
        <w:pStyle w:val="Naslov3"/>
      </w:pPr>
      <w:bookmarkStart w:id="60" w:name="_Toc148004223"/>
      <w:r>
        <w:t>11.3.8</w:t>
      </w:r>
      <w:r w:rsidR="00B059C1">
        <w:t>. Biologija, kemija</w:t>
      </w:r>
      <w:bookmarkEnd w:id="60"/>
    </w:p>
    <w:p w14:paraId="6A0E55A9" w14:textId="77777777" w:rsidR="00B059C1" w:rsidRDefault="00B059C1" w:rsidP="00FA144A"/>
    <w:tbl>
      <w:tblPr>
        <w:tblStyle w:val="Reetkatablice"/>
        <w:tblpPr w:leftFromText="180" w:rightFromText="180" w:vertAnchor="text" w:horzAnchor="margin" w:tblpY="256"/>
        <w:tblW w:w="0" w:type="auto"/>
        <w:tblLook w:val="04A0" w:firstRow="1" w:lastRow="0" w:firstColumn="1" w:lastColumn="0" w:noHBand="0" w:noVBand="1"/>
      </w:tblPr>
      <w:tblGrid>
        <w:gridCol w:w="1403"/>
        <w:gridCol w:w="7659"/>
      </w:tblGrid>
      <w:tr w:rsidR="00720C92" w:rsidRPr="00250425" w14:paraId="2B7FC925" w14:textId="77777777" w:rsidTr="00720C92">
        <w:tc>
          <w:tcPr>
            <w:tcW w:w="1403" w:type="dxa"/>
            <w:shd w:val="clear" w:color="auto" w:fill="92CDDC" w:themeFill="accent5" w:themeFillTint="99"/>
          </w:tcPr>
          <w:p w14:paraId="590F17B6" w14:textId="77777777" w:rsidR="00720C92" w:rsidRPr="00250425" w:rsidRDefault="00720C92" w:rsidP="00720C9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MJESEC</w:t>
            </w:r>
          </w:p>
        </w:tc>
        <w:tc>
          <w:tcPr>
            <w:tcW w:w="7659" w:type="dxa"/>
            <w:shd w:val="clear" w:color="auto" w:fill="92CDDC" w:themeFill="accent5" w:themeFillTint="99"/>
          </w:tcPr>
          <w:p w14:paraId="330D97A8" w14:textId="77777777" w:rsidR="00720C92" w:rsidRPr="00250425" w:rsidRDefault="00720C92" w:rsidP="00720C9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TEME/AKTIVNOSTI</w:t>
            </w:r>
          </w:p>
        </w:tc>
      </w:tr>
      <w:tr w:rsidR="00720C92" w:rsidRPr="00250425" w14:paraId="26569C54" w14:textId="77777777" w:rsidTr="000E48EF">
        <w:tc>
          <w:tcPr>
            <w:tcW w:w="1403" w:type="dxa"/>
          </w:tcPr>
          <w:p w14:paraId="6054645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09B080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76907A0A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FA6CEF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5D5F956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6F373E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4B306F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531F109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69CC490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5D1B232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7521830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1ACDC9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RUJAN</w:t>
            </w:r>
          </w:p>
          <w:p w14:paraId="7F98660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LISTOPAD</w:t>
            </w:r>
          </w:p>
        </w:tc>
        <w:tc>
          <w:tcPr>
            <w:tcW w:w="7659" w:type="dxa"/>
          </w:tcPr>
          <w:p w14:paraId="148FD39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Usvajanje programa rada stručnog aktiva.</w:t>
            </w:r>
          </w:p>
          <w:p w14:paraId="6CB5442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▪ Analiza rezultata ispita iz biologije i kemije na državnoj maturi.</w:t>
            </w:r>
          </w:p>
          <w:p w14:paraId="0104BFDA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▪ Utvrđivanje elemenata i kriterija ocjenjivanja. Pravilnik o praćenju i ocjenjivanju učenika. </w:t>
            </w:r>
          </w:p>
          <w:p w14:paraId="2E40B17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▪ Izrada izvedbenih programa rada prema zaduženju svakog predmetnog nastavnika. </w:t>
            </w:r>
          </w:p>
          <w:p w14:paraId="02E5D11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Izvannastavne aktivnosti prema zaduženju predmetnih nastavnika iz Aktiva.</w:t>
            </w:r>
          </w:p>
          <w:p w14:paraId="45934C0A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▪ Dodatna nastava za darovite učenike. </w:t>
            </w:r>
          </w:p>
          <w:p w14:paraId="3ED8F45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Dodatno pripremanje učenika za ispite na Državnoj maturi.</w:t>
            </w:r>
          </w:p>
          <w:p w14:paraId="24217D9A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Dopunska nastava za učenike.</w:t>
            </w:r>
          </w:p>
          <w:p w14:paraId="33DC3CEF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Posjet predaktivnosti Europske noći istraživača s učenicima prvih razreda </w:t>
            </w:r>
          </w:p>
          <w:p w14:paraId="231A7B5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osmišljavanje projekata na temu održivog razvoja i sudjelovanje na istima</w:t>
            </w:r>
          </w:p>
          <w:p w14:paraId="49F9616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Pripremanje i dovršavanje ranije pripremljenih radionica za Europsku noć istraživača.</w:t>
            </w:r>
          </w:p>
          <w:p w14:paraId="7F1ADF9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Sudjelovanje učenika 4.c razreda na Europskoj noći istraživača u okviru međunarodnog projekta Blue – connect (područje kemije, biologije i informatike)  29. rujna 2023. godine.</w:t>
            </w:r>
          </w:p>
          <w:p w14:paraId="44FFC97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formiranje skupine za dodatnu nastavu iz biologije i definiranje njezinog programa</w:t>
            </w:r>
          </w:p>
          <w:p w14:paraId="23E1BE84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rada prema interesima polaznika</w:t>
            </w:r>
          </w:p>
        </w:tc>
      </w:tr>
      <w:tr w:rsidR="00720C92" w:rsidRPr="00250425" w14:paraId="34969FB7" w14:textId="77777777" w:rsidTr="000E48EF">
        <w:tc>
          <w:tcPr>
            <w:tcW w:w="1403" w:type="dxa"/>
          </w:tcPr>
          <w:p w14:paraId="63B81C34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91EE0F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0AA2B8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B5540F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50AA634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STUDENI </w:t>
            </w:r>
          </w:p>
          <w:p w14:paraId="33AE837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PROSINAC</w:t>
            </w:r>
          </w:p>
          <w:p w14:paraId="48F53CD3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59" w:type="dxa"/>
          </w:tcPr>
          <w:p w14:paraId="032B3C0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▪ Izvješća sa stručnih skupova (ŽSV). </w:t>
            </w:r>
          </w:p>
          <w:p w14:paraId="2CAA961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▪ Povezanost nastavnih sadržaja iz biologije i kemije. </w:t>
            </w:r>
          </w:p>
          <w:p w14:paraId="274B9C2A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Osvrt na ostvarenje nastavnog plana i programa te uspjeh učenika na kraju 1. polugodišta.</w:t>
            </w:r>
          </w:p>
          <w:p w14:paraId="1AB2B22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Dodatno pripremanje učenika za ispite na Državnoj maturi.</w:t>
            </w:r>
          </w:p>
          <w:p w14:paraId="5469532A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-planiranje i provedba inventure u kabinetima</w:t>
            </w:r>
          </w:p>
          <w:p w14:paraId="67A859A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-analiza realizacije nastavnih sati po predmetima</w:t>
            </w:r>
          </w:p>
          <w:p w14:paraId="4084755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realizacija projekata i istraživanja u okviru dodatna nastave</w:t>
            </w:r>
          </w:p>
        </w:tc>
      </w:tr>
      <w:tr w:rsidR="00720C92" w:rsidRPr="00250425" w14:paraId="3CB6F97E" w14:textId="77777777" w:rsidTr="000E48EF">
        <w:tc>
          <w:tcPr>
            <w:tcW w:w="1403" w:type="dxa"/>
          </w:tcPr>
          <w:p w14:paraId="0EB0C3E6" w14:textId="3BA91585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E581237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SIJEČANJ</w:t>
            </w:r>
          </w:p>
          <w:p w14:paraId="03BFA2A6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VELJAČA</w:t>
            </w:r>
          </w:p>
          <w:p w14:paraId="69CF658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59" w:type="dxa"/>
          </w:tcPr>
          <w:p w14:paraId="5477318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Dodatno pripremanje učenika za ispite na Državnoj maturi.</w:t>
            </w:r>
          </w:p>
          <w:p w14:paraId="7BB4E6EE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-provedba školskog natjecanja iz biologije i kemije</w:t>
            </w:r>
          </w:p>
          <w:p w14:paraId="660C2A33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terenska nastava s polaznicima dodatne nastave</w:t>
            </w:r>
          </w:p>
          <w:p w14:paraId="6CD183B7" w14:textId="3E6B2379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720C92" w:rsidRPr="00250425" w14:paraId="7AA530D0" w14:textId="77777777" w:rsidTr="000E48EF">
        <w:tc>
          <w:tcPr>
            <w:tcW w:w="1403" w:type="dxa"/>
          </w:tcPr>
          <w:p w14:paraId="528E33E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46A4305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OŽUJAK</w:t>
            </w:r>
          </w:p>
          <w:p w14:paraId="6B99D455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TRAVANJ</w:t>
            </w:r>
          </w:p>
          <w:p w14:paraId="07739F9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79BE2E1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59" w:type="dxa"/>
          </w:tcPr>
          <w:p w14:paraId="0FFBC23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Županijska natjecanja iz biologije i kemije.</w:t>
            </w:r>
          </w:p>
          <w:p w14:paraId="48575E86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Dodatno pripremanje učenika za ispite na Državnoj maturi.</w:t>
            </w:r>
          </w:p>
          <w:p w14:paraId="5AD215A4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-predavanja prema izboru i aktualnosti teme</w:t>
            </w:r>
          </w:p>
          <w:p w14:paraId="4895220C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realizacija projekata i istraživanja u okviru dodatne nastava</w:t>
            </w:r>
          </w:p>
          <w:p w14:paraId="13673D3E" w14:textId="18B8435D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720C92" w:rsidRPr="00250425" w14:paraId="11F1203E" w14:textId="77777777" w:rsidTr="000E48EF">
        <w:tc>
          <w:tcPr>
            <w:tcW w:w="1403" w:type="dxa"/>
          </w:tcPr>
          <w:p w14:paraId="2E4E8BB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SVIBANJ</w:t>
            </w:r>
          </w:p>
          <w:p w14:paraId="16535BA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LIPANJ</w:t>
            </w:r>
          </w:p>
        </w:tc>
        <w:tc>
          <w:tcPr>
            <w:tcW w:w="7659" w:type="dxa"/>
          </w:tcPr>
          <w:p w14:paraId="16EEE909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▪ Dodatno pripremanje učenika za ispite na Državnoj maturi. </w:t>
            </w:r>
          </w:p>
          <w:p w14:paraId="666EC4ED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realizacija projekata i istraživanja u okviru dodatne nastava</w:t>
            </w:r>
          </w:p>
          <w:p w14:paraId="1AE302DA" w14:textId="03B88AFB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720C92" w:rsidRPr="00250425" w14:paraId="0606002A" w14:textId="77777777" w:rsidTr="000E48EF">
        <w:tc>
          <w:tcPr>
            <w:tcW w:w="1403" w:type="dxa"/>
          </w:tcPr>
          <w:p w14:paraId="6A6EA31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173AEE1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SRPANJ </w:t>
            </w:r>
          </w:p>
          <w:p w14:paraId="3E08BB70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KOLOVOZ</w:t>
            </w:r>
          </w:p>
          <w:p w14:paraId="700B9F63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59" w:type="dxa"/>
          </w:tcPr>
          <w:p w14:paraId="08EE81CB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▪ Pisano izvješće o radu Aktiva u protekloj nastavnoj godini. </w:t>
            </w:r>
          </w:p>
          <w:p w14:paraId="40F600B8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▪ Pospremanje učionica i kabineta.</w:t>
            </w:r>
          </w:p>
          <w:p w14:paraId="3886609F" w14:textId="77777777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50425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- sudjelovanje na ljetnoj školi SEMEP-a</w:t>
            </w:r>
          </w:p>
          <w:p w14:paraId="2AF4A260" w14:textId="10304D9B" w:rsidR="00720C92" w:rsidRPr="00250425" w:rsidRDefault="00720C92" w:rsidP="00720C92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14:paraId="1AC965CE" w14:textId="44DED738" w:rsidR="003E0F7B" w:rsidRDefault="003E0F7B" w:rsidP="00FA144A"/>
    <w:p w14:paraId="33F35763" w14:textId="64EC4825" w:rsidR="00461FE1" w:rsidRDefault="00461FE1" w:rsidP="00FA144A"/>
    <w:p w14:paraId="5798967F" w14:textId="304C1927" w:rsidR="008F114E" w:rsidRDefault="008F114E" w:rsidP="00FA144A"/>
    <w:p w14:paraId="726DC342" w14:textId="58366E2C" w:rsidR="008F114E" w:rsidRDefault="008F114E" w:rsidP="00FA144A"/>
    <w:p w14:paraId="3B2D6A99" w14:textId="70096008" w:rsidR="008F114E" w:rsidRDefault="008F114E" w:rsidP="00FA144A"/>
    <w:p w14:paraId="32B61655" w14:textId="77777777" w:rsidR="008F114E" w:rsidRDefault="008F114E" w:rsidP="00FA144A"/>
    <w:p w14:paraId="1CB54FCD" w14:textId="77777777" w:rsidR="008F114E" w:rsidRDefault="008F114E" w:rsidP="00FA144A"/>
    <w:p w14:paraId="20E27631" w14:textId="7F8F3ED0" w:rsidR="000A4D17" w:rsidRDefault="00250425" w:rsidP="00250425">
      <w:pPr>
        <w:pStyle w:val="Naslov3"/>
      </w:pPr>
      <w:bookmarkStart w:id="61" w:name="_Toc148004224"/>
      <w:r>
        <w:lastRenderedPageBreak/>
        <w:t>11.3.9  TZK</w:t>
      </w:r>
      <w:bookmarkEnd w:id="61"/>
    </w:p>
    <w:p w14:paraId="27EDFD97" w14:textId="77777777" w:rsidR="00250425" w:rsidRPr="00250425" w:rsidRDefault="00250425" w:rsidP="00250425">
      <w:pPr>
        <w:rPr>
          <w:b/>
          <w:lang w:val="hr-HR"/>
        </w:rPr>
      </w:pPr>
    </w:p>
    <w:p w14:paraId="70264891" w14:textId="77777777" w:rsidR="00250425" w:rsidRPr="00250425" w:rsidRDefault="00250425" w:rsidP="00980C6D">
      <w:pPr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Sastanak aktiva TZK  (rujan 2023):</w:t>
      </w:r>
    </w:p>
    <w:p w14:paraId="07BAE428" w14:textId="77777777" w:rsidR="00250425" w:rsidRPr="00250425" w:rsidRDefault="00250425" w:rsidP="00980C6D">
      <w:pPr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Zaduženja nastavnika – raspored sati</w:t>
      </w:r>
    </w:p>
    <w:p w14:paraId="27CF8137" w14:textId="77777777" w:rsidR="00250425" w:rsidRPr="00250425" w:rsidRDefault="00250425" w:rsidP="00980C6D">
      <w:pPr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Organizacija rada u dvorani i na vanjskim terenima</w:t>
      </w:r>
    </w:p>
    <w:p w14:paraId="5E9CD4AC" w14:textId="77777777" w:rsidR="00250425" w:rsidRPr="00250425" w:rsidRDefault="00250425" w:rsidP="00980C6D">
      <w:pPr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GIK 1.-4.r. SŠ, Vrednovanje</w:t>
      </w:r>
    </w:p>
    <w:p w14:paraId="4197C571" w14:textId="77777777" w:rsidR="00250425" w:rsidRPr="00250425" w:rsidRDefault="00250425" w:rsidP="00980C6D">
      <w:pPr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Sudjelovanje na županijskim natjecanjima do kraja I.polugodišta (plivanje, šah, stolni tenis,</w:t>
      </w:r>
    </w:p>
    <w:p w14:paraId="767E5CA9" w14:textId="77777777" w:rsidR="00250425" w:rsidRPr="00250425" w:rsidRDefault="00250425" w:rsidP="00250425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futsal, košarka, kros)</w:t>
      </w:r>
    </w:p>
    <w:p w14:paraId="68B5ACB6" w14:textId="77777777" w:rsidR="00250425" w:rsidRPr="00250425" w:rsidRDefault="00250425" w:rsidP="00250425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1CAFC2EC" w14:textId="77777777" w:rsidR="00250425" w:rsidRPr="00250425" w:rsidRDefault="00250425" w:rsidP="00980C6D">
      <w:pPr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Sastanak aktiva TZK (siječanj 2024.)</w:t>
      </w:r>
    </w:p>
    <w:p w14:paraId="1DD5946E" w14:textId="77777777" w:rsidR="00250425" w:rsidRPr="00250425" w:rsidRDefault="00250425" w:rsidP="00980C6D">
      <w:pPr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Sudjelovanje na natjecanjima u II. polugodištu ( odbojka, rukomet, atletika)</w:t>
      </w:r>
    </w:p>
    <w:p w14:paraId="25ABF862" w14:textId="77777777" w:rsidR="00250425" w:rsidRPr="00250425" w:rsidRDefault="00250425" w:rsidP="00980C6D">
      <w:pPr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Pripreme školskih ekipa za natjecanje (sukladno Vremeniku natjecanja)</w:t>
      </w:r>
    </w:p>
    <w:p w14:paraId="516498D3" w14:textId="77777777" w:rsidR="00250425" w:rsidRPr="00250425" w:rsidRDefault="00250425" w:rsidP="00980C6D">
      <w:pPr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Sudjelovanje na stručnim skupovima TZK</w:t>
      </w:r>
    </w:p>
    <w:p w14:paraId="1B47AC99" w14:textId="77777777" w:rsidR="00250425" w:rsidRPr="00250425" w:rsidRDefault="00250425" w:rsidP="00980C6D">
      <w:pPr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Organizacija sportskih igara za Ludijadu maturanata</w:t>
      </w:r>
    </w:p>
    <w:p w14:paraId="27B52A2C" w14:textId="77777777" w:rsidR="00250425" w:rsidRPr="00250425" w:rsidRDefault="00250425" w:rsidP="00250425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6C1FA37D" w14:textId="77777777" w:rsidR="00250425" w:rsidRPr="00250425" w:rsidRDefault="00250425" w:rsidP="00980C6D">
      <w:pPr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>Sastanak aktiva TZK (lipanj 2024.)</w:t>
      </w:r>
    </w:p>
    <w:p w14:paraId="14CFD385" w14:textId="77777777" w:rsidR="00250425" w:rsidRPr="00250425" w:rsidRDefault="00250425" w:rsidP="00980C6D">
      <w:pPr>
        <w:numPr>
          <w:ilvl w:val="0"/>
          <w:numId w:val="36"/>
        </w:numPr>
        <w:rPr>
          <w:rFonts w:asciiTheme="minorHAnsi" w:hAnsiTheme="minorHAnsi" w:cstheme="minorHAnsi"/>
          <w:sz w:val="22"/>
          <w:szCs w:val="22"/>
          <w:lang w:val="hr-HR"/>
        </w:rPr>
      </w:pPr>
      <w:r w:rsidRPr="00250425">
        <w:rPr>
          <w:rFonts w:asciiTheme="minorHAnsi" w:hAnsiTheme="minorHAnsi" w:cstheme="minorHAnsi"/>
          <w:sz w:val="22"/>
          <w:szCs w:val="22"/>
          <w:lang w:val="hr-HR"/>
        </w:rPr>
        <w:t xml:space="preserve">Izvješće o radu ŠSD V. Nazor u šk.g. 2023./24. </w:t>
      </w:r>
    </w:p>
    <w:p w14:paraId="2E789C85" w14:textId="637FB8E5" w:rsidR="00250425" w:rsidRPr="00250425" w:rsidRDefault="00250425" w:rsidP="00250425">
      <w:pPr>
        <w:rPr>
          <w:lang w:val="hr-HR"/>
        </w:rPr>
      </w:pPr>
    </w:p>
    <w:p w14:paraId="641969BE" w14:textId="77777777" w:rsidR="00250425" w:rsidRPr="008F114E" w:rsidRDefault="00250425" w:rsidP="008F114E">
      <w:pPr>
        <w:jc w:val="right"/>
        <w:rPr>
          <w:rFonts w:asciiTheme="minorHAnsi" w:hAnsiTheme="minorHAnsi" w:cstheme="minorHAnsi"/>
          <w:sz w:val="22"/>
          <w:szCs w:val="22"/>
          <w:lang w:val="hr-HR"/>
        </w:rPr>
      </w:pPr>
      <w:r w:rsidRPr="008F114E">
        <w:rPr>
          <w:lang w:val="hr-HR"/>
        </w:rPr>
        <w:t xml:space="preserve">                                                                                                                         </w:t>
      </w:r>
      <w:r w:rsidRPr="008F114E">
        <w:rPr>
          <w:rFonts w:asciiTheme="minorHAnsi" w:hAnsiTheme="minorHAnsi" w:cstheme="minorHAnsi"/>
          <w:sz w:val="22"/>
          <w:szCs w:val="22"/>
          <w:lang w:val="hr-HR"/>
        </w:rPr>
        <w:t>Predsjednik aktiva TZK</w:t>
      </w:r>
    </w:p>
    <w:p w14:paraId="3DFA7D2F" w14:textId="77777777" w:rsidR="00250425" w:rsidRPr="008F114E" w:rsidRDefault="00250425" w:rsidP="008F114E">
      <w:pPr>
        <w:jc w:val="right"/>
        <w:rPr>
          <w:rFonts w:asciiTheme="minorHAnsi" w:hAnsiTheme="minorHAnsi" w:cstheme="minorHAnsi"/>
          <w:sz w:val="22"/>
          <w:szCs w:val="22"/>
          <w:lang w:val="hr-HR"/>
        </w:rPr>
      </w:pPr>
      <w:r w:rsidRPr="008F114E">
        <w:rPr>
          <w:rFonts w:asciiTheme="minorHAnsi" w:hAnsiTheme="minorHAnsi" w:cstheme="minorHAnsi"/>
          <w:sz w:val="22"/>
          <w:szCs w:val="22"/>
          <w:lang w:val="hr-HR"/>
        </w:rPr>
        <w:t xml:space="preserve">                                                                                                                         Jadranka Duvančić, prof.</w:t>
      </w:r>
    </w:p>
    <w:p w14:paraId="5DD1CC44" w14:textId="77777777" w:rsidR="00250425" w:rsidRPr="008F114E" w:rsidRDefault="00250425" w:rsidP="008F114E">
      <w:pPr>
        <w:jc w:val="right"/>
      </w:pPr>
    </w:p>
    <w:p w14:paraId="4D6DB771" w14:textId="568E1B16" w:rsidR="000A4D17" w:rsidRDefault="000A4D17" w:rsidP="00FC23D6">
      <w:pPr>
        <w:rPr>
          <w:lang w:val="pl-PL"/>
        </w:rPr>
      </w:pPr>
      <w:bookmarkStart w:id="62" w:name="_Toc342312917"/>
      <w:bookmarkStart w:id="63" w:name="_Toc342313093"/>
      <w:bookmarkStart w:id="64" w:name="_Toc342313394"/>
      <w:bookmarkStart w:id="65" w:name="_Toc342361474"/>
      <w:bookmarkStart w:id="66" w:name="_Toc342366863"/>
      <w:bookmarkStart w:id="67" w:name="_Toc342374721"/>
      <w:bookmarkStart w:id="68" w:name="_Toc343919613"/>
      <w:bookmarkStart w:id="69" w:name="_Toc343924980"/>
    </w:p>
    <w:p w14:paraId="24B1F1C3" w14:textId="77777777" w:rsidR="00606C74" w:rsidRDefault="00606C74" w:rsidP="00FC23D6">
      <w:pPr>
        <w:rPr>
          <w:lang w:val="pl-PL"/>
        </w:rPr>
      </w:pPr>
    </w:p>
    <w:p w14:paraId="20680694" w14:textId="77777777" w:rsidR="000A4D17" w:rsidRDefault="000A4D17" w:rsidP="00FC23D6">
      <w:pPr>
        <w:rPr>
          <w:lang w:val="pl-PL"/>
        </w:rPr>
      </w:pPr>
    </w:p>
    <w:p w14:paraId="4396D671" w14:textId="2FC97B89" w:rsidR="00FA144A" w:rsidRPr="00EF5AB6" w:rsidRDefault="00FA144A" w:rsidP="00FA144A">
      <w:pPr>
        <w:pStyle w:val="Naslov2"/>
      </w:pPr>
      <w:bookmarkStart w:id="70" w:name="_Toc148004225"/>
      <w:r w:rsidRPr="00EF5AB6">
        <w:t>1</w:t>
      </w:r>
      <w:r w:rsidR="00C032A4">
        <w:t>1</w:t>
      </w:r>
      <w:r w:rsidRPr="00EF5AB6">
        <w:t>.</w:t>
      </w:r>
      <w:r w:rsidR="005A49BA">
        <w:t>4</w:t>
      </w:r>
      <w:r w:rsidRPr="00EF5AB6">
        <w:t xml:space="preserve">.  </w:t>
      </w:r>
      <w:r w:rsidR="00C032A4">
        <w:t>Okvirni plan</w:t>
      </w:r>
      <w:r w:rsidRPr="00EF5AB6">
        <w:t xml:space="preserve"> rada pedagoškog vijeća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="006A79A3">
        <w:t xml:space="preserve"> – tim za kvalitetu</w:t>
      </w:r>
      <w:bookmarkEnd w:id="70"/>
    </w:p>
    <w:p w14:paraId="0CAD8984" w14:textId="77777777" w:rsidR="00FA144A" w:rsidRPr="003F296E" w:rsidRDefault="00FA144A" w:rsidP="00FA144A">
      <w:pPr>
        <w:rPr>
          <w:lang w:val="pl-PL"/>
        </w:rPr>
      </w:pPr>
    </w:p>
    <w:p w14:paraId="5E93A2E9" w14:textId="77777777" w:rsidR="00D64C3F" w:rsidRDefault="00836A11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Pedagoško vijeće čine </w:t>
      </w:r>
      <w:r w:rsidR="00D64C3F">
        <w:rPr>
          <w:rFonts w:asciiTheme="minorHAnsi" w:hAnsiTheme="minorHAnsi" w:cstheme="minorHAnsi"/>
          <w:sz w:val="22"/>
          <w:szCs w:val="22"/>
          <w:lang w:val="hr-HR"/>
        </w:rPr>
        <w:t>profesori mentori, profesori savjetnici, voditelji županijskih stručnih vijeća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, stručni suradnici, voditelj smjene i ravnatelj</w:t>
      </w:r>
      <w:r w:rsidR="00D64C3F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. Ravnatelj</w:t>
      </w:r>
      <w:r w:rsidR="00D64C3F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rukovodi radom pedagoško</w:t>
      </w:r>
      <w:r w:rsidR="00D64C3F">
        <w:rPr>
          <w:rFonts w:asciiTheme="minorHAnsi" w:hAnsiTheme="minorHAnsi" w:cstheme="minorHAnsi"/>
          <w:sz w:val="22"/>
          <w:szCs w:val="22"/>
          <w:lang w:val="hr-HR"/>
        </w:rPr>
        <w:t>g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vijeća. </w:t>
      </w:r>
    </w:p>
    <w:p w14:paraId="788145F8" w14:textId="0484328B" w:rsidR="00FA144A" w:rsidRPr="00836A11" w:rsidRDefault="00836A11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Sastaje se po potrebi i raspravlja o problemima škole i razvojno pedagoškim problemima. Prati rad škole u svim područjima pedagoškog djelovanja i predlaže načine ,metode i oblike rada  za postizanje boljih rezultata</w:t>
      </w:r>
      <w:r w:rsidR="005A6719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="00FA144A" w:rsidRPr="00836A11">
        <w:rPr>
          <w:rFonts w:asciiTheme="minorHAnsi" w:hAnsiTheme="minorHAnsi" w:cstheme="minorHAnsi"/>
          <w:sz w:val="22"/>
          <w:szCs w:val="22"/>
          <w:lang w:val="pl-PL"/>
        </w:rPr>
        <w:t>Zadaće pedagoškog vijeća su:</w:t>
      </w:r>
    </w:p>
    <w:p w14:paraId="12664411" w14:textId="597400D7" w:rsidR="00FA144A" w:rsidRPr="00836A11" w:rsidRDefault="00FA144A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 xml:space="preserve">1. Izrada </w:t>
      </w:r>
      <w:r w:rsidR="00D64C3F">
        <w:rPr>
          <w:rFonts w:asciiTheme="minorHAnsi" w:hAnsiTheme="minorHAnsi" w:cstheme="minorHAnsi"/>
          <w:sz w:val="22"/>
          <w:szCs w:val="22"/>
          <w:lang w:val="pl-PL"/>
        </w:rPr>
        <w:t>misije, vizije i strategije razvoja škole</w:t>
      </w:r>
      <w:r w:rsidRPr="00836A11">
        <w:rPr>
          <w:rFonts w:asciiTheme="minorHAnsi" w:hAnsiTheme="minorHAnsi" w:cstheme="minorHAnsi"/>
          <w:sz w:val="22"/>
          <w:szCs w:val="22"/>
          <w:lang w:val="pl-PL"/>
        </w:rPr>
        <w:t xml:space="preserve">; </w:t>
      </w:r>
    </w:p>
    <w:p w14:paraId="784DF526" w14:textId="77777777" w:rsidR="00FA144A" w:rsidRPr="00836A11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2. Pripremanje programskih prijedloga i smjernica za izradu kurikuluma škole, godišnjeg plana i programa rada, te sadržaja za godišnje izvješće o radu Gimnazije;</w:t>
      </w:r>
    </w:p>
    <w:p w14:paraId="61C29CC0" w14:textId="77777777" w:rsidR="00FA144A" w:rsidRPr="00836A11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3. Sustavno praćenje, istraživanje i vrednovanje ostvarivanja planskih i programskih zadaća u nastavi i izvannastavnim aktivnostima;</w:t>
      </w:r>
    </w:p>
    <w:p w14:paraId="02046BF6" w14:textId="77777777" w:rsidR="00FA144A" w:rsidRPr="00836A11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4. Pripremanje stručnih mišljenja, preporuka i prijedloga ravnatelju i Nastavničkom vijeću iz domene razvojne pedagoške funkcije;</w:t>
      </w:r>
    </w:p>
    <w:p w14:paraId="7EAE79A8" w14:textId="77777777" w:rsidR="00FA144A" w:rsidRPr="00836A11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5. Uvođenje stručnih i metodičkih inovacija;</w:t>
      </w:r>
    </w:p>
    <w:p w14:paraId="067E1235" w14:textId="77C787B2" w:rsidR="00FA144A" w:rsidRPr="00836A11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6. Razvijanje i primjena suvremenih odgojnih i obrazovnih postupaka i sustava skrbi za učenike s posebnim odgojnim potrebama: darovitih, s teškoćama u razvoju, s teškoćama u učenju, s poremećajima u ponašanju, socijalno ugroženih, s razvojnim emocionalnim krizama i drugih;</w:t>
      </w:r>
    </w:p>
    <w:p w14:paraId="2D8D1C26" w14:textId="77777777" w:rsidR="00FA144A" w:rsidRPr="00836A11" w:rsidRDefault="00FA144A" w:rsidP="009C71F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7. Razvoj internog sustava stručnog usavršavanja nastavnika u stručnom i metodičkom     području;</w:t>
      </w:r>
    </w:p>
    <w:p w14:paraId="057CB7D1" w14:textId="4E87091E" w:rsidR="00FA144A" w:rsidRPr="00836A11" w:rsidRDefault="00FA144A" w:rsidP="005F490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836A11">
        <w:rPr>
          <w:rFonts w:asciiTheme="minorHAnsi" w:hAnsiTheme="minorHAnsi" w:cstheme="minorHAnsi"/>
          <w:sz w:val="22"/>
          <w:szCs w:val="22"/>
          <w:lang w:val="pl-PL"/>
        </w:rPr>
        <w:t>8. Ostvarivanje višeg pedagoškog standarda i razvijanje dodatnih odgojnih i obrazovnih programa.</w:t>
      </w:r>
    </w:p>
    <w:p w14:paraId="240542BA" w14:textId="234736A8" w:rsidR="00AB6434" w:rsidRDefault="00AB6434" w:rsidP="00E104DD">
      <w:pPr>
        <w:ind w:firstLine="720"/>
        <w:jc w:val="both"/>
        <w:rPr>
          <w:rFonts w:asciiTheme="minorHAnsi" w:hAnsiTheme="minorHAnsi" w:cstheme="minorHAnsi"/>
          <w:iCs/>
          <w:sz w:val="22"/>
          <w:szCs w:val="22"/>
          <w:lang w:val="hr-HR"/>
        </w:rPr>
      </w:pPr>
    </w:p>
    <w:p w14:paraId="7E089C40" w14:textId="14326D95" w:rsidR="00836A11" w:rsidRPr="00C33588" w:rsidRDefault="00836A11" w:rsidP="00A83DB1">
      <w:pPr>
        <w:jc w:val="both"/>
        <w:rPr>
          <w:rFonts w:asciiTheme="minorHAnsi" w:hAnsiTheme="minorHAnsi" w:cstheme="minorHAnsi"/>
          <w:iCs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iCs/>
          <w:sz w:val="22"/>
          <w:szCs w:val="22"/>
          <w:lang w:val="hr-HR"/>
        </w:rPr>
        <w:t>Članovi Pedagoškog vijeća za školsku godinu 202</w:t>
      </w:r>
      <w:r w:rsidR="000E48EF">
        <w:rPr>
          <w:rFonts w:asciiTheme="minorHAnsi" w:hAnsiTheme="minorHAnsi" w:cstheme="minorHAnsi"/>
          <w:iCs/>
          <w:sz w:val="22"/>
          <w:szCs w:val="22"/>
          <w:lang w:val="hr-HR"/>
        </w:rPr>
        <w:t>3</w:t>
      </w:r>
      <w:r w:rsidRPr="00C33588">
        <w:rPr>
          <w:rFonts w:asciiTheme="minorHAnsi" w:hAnsiTheme="minorHAnsi" w:cstheme="minorHAnsi"/>
          <w:iCs/>
          <w:sz w:val="22"/>
          <w:szCs w:val="22"/>
          <w:lang w:val="hr-HR"/>
        </w:rPr>
        <w:t>./202</w:t>
      </w:r>
      <w:r w:rsidR="000E48EF">
        <w:rPr>
          <w:rFonts w:asciiTheme="minorHAnsi" w:hAnsiTheme="minorHAnsi" w:cstheme="minorHAnsi"/>
          <w:iCs/>
          <w:sz w:val="22"/>
          <w:szCs w:val="22"/>
          <w:lang w:val="hr-HR"/>
        </w:rPr>
        <w:t>4</w:t>
      </w:r>
      <w:r w:rsidRPr="00C33588">
        <w:rPr>
          <w:rFonts w:asciiTheme="minorHAnsi" w:hAnsiTheme="minorHAnsi" w:cstheme="minorHAnsi"/>
          <w:iCs/>
          <w:sz w:val="22"/>
          <w:szCs w:val="22"/>
          <w:lang w:val="hr-HR"/>
        </w:rPr>
        <w:t>.</w:t>
      </w:r>
    </w:p>
    <w:p w14:paraId="45B09B6B" w14:textId="77777777" w:rsidR="00836A11" w:rsidRPr="00512E56" w:rsidRDefault="00836A11" w:rsidP="00E104DD">
      <w:pPr>
        <w:ind w:firstLine="720"/>
        <w:jc w:val="both"/>
        <w:rPr>
          <w:rFonts w:asciiTheme="minorHAnsi" w:hAnsiTheme="minorHAnsi" w:cstheme="minorHAnsi"/>
          <w:iCs/>
          <w:sz w:val="22"/>
          <w:szCs w:val="22"/>
          <w:lang w:val="hr-HR"/>
        </w:rPr>
      </w:pPr>
    </w:p>
    <w:p w14:paraId="26B17DEB" w14:textId="7B6BFA26" w:rsidR="00C33588" w:rsidRPr="00C33588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lastRenderedPageBreak/>
        <w:t>1.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Igor Artić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prof. savjetnik, voditelj ŽSV </w:t>
      </w:r>
      <w:r w:rsidR="00250731">
        <w:rPr>
          <w:rFonts w:asciiTheme="minorHAnsi" w:hAnsiTheme="minorHAnsi" w:cstheme="minorHAnsi"/>
          <w:sz w:val="22"/>
          <w:szCs w:val="22"/>
          <w:lang w:val="hr-HR"/>
        </w:rPr>
        <w:t>povijesti</w:t>
      </w:r>
    </w:p>
    <w:p w14:paraId="02385978" w14:textId="507C5BEB" w:rsidR="00C33588" w:rsidRPr="00C33588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2.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Ana Bjeliš</w:t>
      </w:r>
      <w:r>
        <w:rPr>
          <w:rFonts w:asciiTheme="minorHAnsi" w:hAnsiTheme="minorHAnsi" w:cstheme="minorHAnsi"/>
          <w:sz w:val="22"/>
          <w:szCs w:val="22"/>
          <w:lang w:val="hr-HR"/>
        </w:rPr>
        <w:t>,</w:t>
      </w:r>
      <w:r w:rsidRPr="00C33588">
        <w:t xml:space="preserve">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prof. savjetnik</w:t>
      </w:r>
    </w:p>
    <w:p w14:paraId="46CD13CE" w14:textId="2EAF16BC" w:rsidR="00C33588" w:rsidRPr="00C33588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3.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Jadranka Duvančić</w:t>
      </w:r>
      <w:r>
        <w:rPr>
          <w:rFonts w:asciiTheme="minorHAnsi" w:hAnsiTheme="minorHAnsi" w:cstheme="minorHAnsi"/>
          <w:sz w:val="22"/>
          <w:szCs w:val="22"/>
          <w:lang w:val="hr-HR"/>
        </w:rPr>
        <w:t>, prof. savjetnik, voditelj ŽSV TZK</w:t>
      </w:r>
    </w:p>
    <w:p w14:paraId="797F56E6" w14:textId="3D32FF3C" w:rsidR="00250731" w:rsidRPr="00C33588" w:rsidRDefault="00C33588" w:rsidP="00250731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4.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Sanja Fabac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prof.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izvrsni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 xml:space="preserve"> savjetnik</w:t>
      </w:r>
    </w:p>
    <w:p w14:paraId="4E3EA2D4" w14:textId="70971800" w:rsidR="00C33588" w:rsidRDefault="00C33588" w:rsidP="00250731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5.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Suzana Matković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prof. savjetnik</w:t>
      </w:r>
    </w:p>
    <w:p w14:paraId="53F98751" w14:textId="45A4621C" w:rsidR="00C33588" w:rsidRDefault="008F114E" w:rsidP="008F114E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6.</w:t>
      </w:r>
      <w:r w:rsidRPr="008F11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        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Korana Marušić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prof.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mentor</w:t>
      </w:r>
      <w:r>
        <w:rPr>
          <w:rFonts w:asciiTheme="minorHAnsi" w:hAnsiTheme="minorHAnsi" w:cstheme="minorHAnsi"/>
          <w:sz w:val="22"/>
          <w:szCs w:val="22"/>
          <w:lang w:val="hr-HR"/>
        </w:rPr>
        <w:t>, voditelj ŽSV kemije</w:t>
      </w:r>
    </w:p>
    <w:p w14:paraId="25E50FF3" w14:textId="43220031" w:rsidR="008F114E" w:rsidRPr="00C33588" w:rsidRDefault="008F114E" w:rsidP="008F114E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7.</w:t>
      </w:r>
      <w:r w:rsidRPr="008F11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       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Tihana Magaš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prof.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mentor</w:t>
      </w:r>
    </w:p>
    <w:p w14:paraId="3C577599" w14:textId="66CCA3DF" w:rsidR="008F114E" w:rsidRPr="00C33588" w:rsidRDefault="00C33588" w:rsidP="008F114E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8.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</w:r>
      <w:r w:rsidR="008F114E">
        <w:rPr>
          <w:rFonts w:asciiTheme="minorHAnsi" w:hAnsiTheme="minorHAnsi" w:cstheme="minorHAnsi"/>
          <w:sz w:val="22"/>
          <w:szCs w:val="22"/>
          <w:lang w:val="hr-HR"/>
        </w:rPr>
        <w:t>Daria Gospodnetić, prof. mentor</w:t>
      </w:r>
    </w:p>
    <w:p w14:paraId="024730BF" w14:textId="23ED934E" w:rsidR="008F114E" w:rsidRPr="00C33588" w:rsidRDefault="008F114E" w:rsidP="008F114E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9.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Ina Mandžo-Fabija</w:t>
      </w:r>
      <w:r>
        <w:rPr>
          <w:rFonts w:asciiTheme="minorHAnsi" w:hAnsiTheme="minorHAnsi" w:cstheme="minorHAnsi"/>
          <w:sz w:val="22"/>
          <w:szCs w:val="22"/>
          <w:lang w:val="hr-HR"/>
        </w:rPr>
        <w:t>n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ić</w:t>
      </w:r>
      <w:r>
        <w:rPr>
          <w:rFonts w:asciiTheme="minorHAnsi" w:hAnsiTheme="minorHAnsi" w:cstheme="minorHAnsi"/>
          <w:sz w:val="22"/>
          <w:szCs w:val="22"/>
          <w:lang w:val="hr-HR"/>
        </w:rPr>
        <w:t>,prof.,  voditelj ŽSV talijanskog jezika</w:t>
      </w:r>
    </w:p>
    <w:p w14:paraId="3D812703" w14:textId="6A568E75" w:rsidR="00C33588" w:rsidRPr="00C33588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10.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Iva Vidović</w:t>
      </w:r>
      <w:r>
        <w:rPr>
          <w:rFonts w:asciiTheme="minorHAnsi" w:hAnsiTheme="minorHAnsi" w:cstheme="minorHAnsi"/>
          <w:sz w:val="22"/>
          <w:szCs w:val="22"/>
          <w:lang w:val="hr-HR"/>
        </w:rPr>
        <w:t>,</w:t>
      </w:r>
      <w:r w:rsidR="008F114E">
        <w:rPr>
          <w:rFonts w:asciiTheme="minorHAnsi" w:hAnsiTheme="minorHAnsi" w:cstheme="minorHAnsi"/>
          <w:sz w:val="22"/>
          <w:szCs w:val="22"/>
          <w:lang w:val="hr-HR"/>
        </w:rPr>
        <w:t xml:space="preserve">prof., 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stručni suradnik - psiholog</w:t>
      </w:r>
    </w:p>
    <w:p w14:paraId="1EC274B6" w14:textId="355B03DF" w:rsidR="00C33588" w:rsidRPr="00C33588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11.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Pet</w:t>
      </w:r>
      <w:r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r Sikirić</w:t>
      </w:r>
      <w:r w:rsidR="008F114E">
        <w:rPr>
          <w:rFonts w:asciiTheme="minorHAnsi" w:hAnsiTheme="minorHAnsi" w:cstheme="minorHAnsi"/>
          <w:sz w:val="22"/>
          <w:szCs w:val="22"/>
          <w:lang w:val="hr-HR"/>
        </w:rPr>
        <w:t xml:space="preserve">, mag. ped., </w:t>
      </w:r>
      <w:r w:rsidRPr="00C33588">
        <w:t xml:space="preserve"> 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>stručni suradnik - p</w:t>
      </w:r>
      <w:r>
        <w:rPr>
          <w:rFonts w:asciiTheme="minorHAnsi" w:hAnsiTheme="minorHAnsi" w:cstheme="minorHAnsi"/>
          <w:sz w:val="22"/>
          <w:szCs w:val="22"/>
          <w:lang w:val="hr-HR"/>
        </w:rPr>
        <w:t>edagog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14:paraId="25041CB2" w14:textId="1FA0473A" w:rsidR="00C33588" w:rsidRPr="00C33588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12.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Maja Kokorić Škara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="008F114E">
        <w:rPr>
          <w:rFonts w:asciiTheme="minorHAnsi" w:hAnsiTheme="minorHAnsi" w:cstheme="minorHAnsi"/>
          <w:sz w:val="22"/>
          <w:szCs w:val="22"/>
          <w:lang w:val="hr-HR"/>
        </w:rPr>
        <w:t xml:space="preserve">prof., </w:t>
      </w:r>
      <w:r>
        <w:rPr>
          <w:rFonts w:asciiTheme="minorHAnsi" w:hAnsiTheme="minorHAnsi" w:cstheme="minorHAnsi"/>
          <w:sz w:val="22"/>
          <w:szCs w:val="22"/>
          <w:lang w:val="hr-HR"/>
        </w:rPr>
        <w:t>voditeljica smjene</w:t>
      </w:r>
    </w:p>
    <w:p w14:paraId="37D9E1F6" w14:textId="3E0411A1" w:rsidR="009140CE" w:rsidRPr="00512E56" w:rsidRDefault="00C33588" w:rsidP="00C33588">
      <w:pPr>
        <w:ind w:firstLine="720"/>
        <w:rPr>
          <w:rFonts w:asciiTheme="minorHAnsi" w:hAnsiTheme="minorHAnsi" w:cstheme="minorHAnsi"/>
          <w:sz w:val="22"/>
          <w:szCs w:val="22"/>
          <w:lang w:val="hr-HR"/>
        </w:rPr>
      </w:pPr>
      <w:r w:rsidRPr="00C33588">
        <w:rPr>
          <w:rFonts w:asciiTheme="minorHAnsi" w:hAnsiTheme="minorHAnsi" w:cstheme="minorHAnsi"/>
          <w:sz w:val="22"/>
          <w:szCs w:val="22"/>
          <w:lang w:val="hr-HR"/>
        </w:rPr>
        <w:t>13.</w:t>
      </w:r>
      <w:r w:rsidRPr="00C33588">
        <w:rPr>
          <w:rFonts w:asciiTheme="minorHAnsi" w:hAnsiTheme="minorHAnsi" w:cstheme="minorHAnsi"/>
          <w:sz w:val="22"/>
          <w:szCs w:val="22"/>
          <w:lang w:val="hr-HR"/>
        </w:rPr>
        <w:tab/>
        <w:t>Sandra Šango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="008F114E">
        <w:rPr>
          <w:rFonts w:asciiTheme="minorHAnsi" w:hAnsiTheme="minorHAnsi" w:cstheme="minorHAnsi"/>
          <w:sz w:val="22"/>
          <w:szCs w:val="22"/>
          <w:lang w:val="hr-HR"/>
        </w:rPr>
        <w:t xml:space="preserve">prof., </w:t>
      </w:r>
      <w:r>
        <w:rPr>
          <w:rFonts w:asciiTheme="minorHAnsi" w:hAnsiTheme="minorHAnsi" w:cstheme="minorHAnsi"/>
          <w:sz w:val="22"/>
          <w:szCs w:val="22"/>
          <w:lang w:val="hr-HR"/>
        </w:rPr>
        <w:t>ravnateljica</w:t>
      </w:r>
    </w:p>
    <w:p w14:paraId="427F05A6" w14:textId="77777777" w:rsidR="00D57E87" w:rsidRPr="00512E56" w:rsidRDefault="00D57E87" w:rsidP="00300016">
      <w:pPr>
        <w:rPr>
          <w:rFonts w:asciiTheme="minorHAnsi" w:hAnsiTheme="minorHAnsi" w:cstheme="minorHAnsi"/>
          <w:b/>
          <w:i/>
          <w:sz w:val="22"/>
          <w:szCs w:val="22"/>
          <w:lang w:val="hr-HR"/>
        </w:rPr>
      </w:pPr>
    </w:p>
    <w:p w14:paraId="1E0883F4" w14:textId="0815F4A5" w:rsidR="00373ACB" w:rsidRPr="00512E56" w:rsidRDefault="00373ACB" w:rsidP="00380BE4">
      <w:pPr>
        <w:pStyle w:val="Naslov2"/>
        <w:rPr>
          <w:rFonts w:cstheme="minorHAnsi"/>
          <w:szCs w:val="22"/>
          <w:lang w:val="hr-HR"/>
        </w:rPr>
      </w:pPr>
      <w:bookmarkStart w:id="71" w:name="_Toc148004226"/>
      <w:r w:rsidRPr="00512E56">
        <w:rPr>
          <w:rFonts w:cstheme="minorHAnsi"/>
          <w:szCs w:val="22"/>
          <w:lang w:val="hr-HR"/>
        </w:rPr>
        <w:t>1</w:t>
      </w:r>
      <w:r w:rsidR="00C032A4">
        <w:rPr>
          <w:rFonts w:cstheme="minorHAnsi"/>
          <w:szCs w:val="22"/>
          <w:lang w:val="hr-HR"/>
        </w:rPr>
        <w:t>1</w:t>
      </w:r>
      <w:r w:rsidRPr="00512E56">
        <w:rPr>
          <w:rFonts w:cstheme="minorHAnsi"/>
          <w:szCs w:val="22"/>
          <w:lang w:val="hr-HR"/>
        </w:rPr>
        <w:t>.</w:t>
      </w:r>
      <w:r w:rsidR="005A49BA">
        <w:rPr>
          <w:rFonts w:cstheme="minorHAnsi"/>
          <w:szCs w:val="22"/>
          <w:lang w:val="hr-HR"/>
        </w:rPr>
        <w:t>5</w:t>
      </w:r>
      <w:r w:rsidRPr="00512E56">
        <w:rPr>
          <w:rFonts w:cstheme="minorHAnsi"/>
          <w:szCs w:val="22"/>
          <w:lang w:val="hr-HR"/>
        </w:rPr>
        <w:t>. Ostala stručna tijela</w:t>
      </w:r>
      <w:bookmarkEnd w:id="71"/>
    </w:p>
    <w:p w14:paraId="47BAE887" w14:textId="77777777" w:rsidR="00A931FA" w:rsidRPr="00512E56" w:rsidRDefault="00A931FA" w:rsidP="00300016">
      <w:pPr>
        <w:rPr>
          <w:rFonts w:asciiTheme="minorHAnsi" w:hAnsiTheme="minorHAnsi" w:cstheme="minorHAnsi"/>
          <w:b/>
          <w:i/>
          <w:sz w:val="22"/>
          <w:szCs w:val="22"/>
          <w:lang w:val="hr-HR"/>
        </w:rPr>
      </w:pPr>
    </w:p>
    <w:p w14:paraId="6877686B" w14:textId="3A18D8D4" w:rsidR="00B37318" w:rsidRPr="00512E56" w:rsidRDefault="00373ACB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Ostala stručna tijela u školi ustrojavaju se po potrebi za obavljanje posebnih odgojno- obrazovnih zadaća. To su: </w:t>
      </w:r>
      <w:r w:rsidR="00A83DB1">
        <w:rPr>
          <w:rFonts w:asciiTheme="minorHAnsi" w:hAnsiTheme="minorHAnsi" w:cstheme="minorHAnsi"/>
          <w:sz w:val="22"/>
          <w:szCs w:val="22"/>
          <w:lang w:val="hr-HR"/>
        </w:rPr>
        <w:t>Školsko ispitno povjerenstvo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za</w:t>
      </w:r>
      <w:r w:rsidR="007A22CE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provođenje </w:t>
      </w:r>
      <w:r w:rsidR="00A83DB1">
        <w:rPr>
          <w:rFonts w:asciiTheme="minorHAnsi" w:hAnsiTheme="minorHAnsi" w:cstheme="minorHAnsi"/>
          <w:sz w:val="22"/>
          <w:szCs w:val="22"/>
          <w:lang w:val="hr-HR"/>
        </w:rPr>
        <w:t xml:space="preserve">ispita državne </w:t>
      </w:r>
      <w:r w:rsidR="007A22CE" w:rsidRPr="00512E56">
        <w:rPr>
          <w:rFonts w:asciiTheme="minorHAnsi" w:hAnsiTheme="minorHAnsi" w:cstheme="minorHAnsi"/>
          <w:sz w:val="22"/>
          <w:szCs w:val="22"/>
          <w:lang w:val="hr-HR"/>
        </w:rPr>
        <w:t>mature</w:t>
      </w:r>
      <w:r w:rsidR="00BF69B6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="005D2338" w:rsidRPr="00512E56">
        <w:rPr>
          <w:rFonts w:asciiTheme="minorHAnsi" w:hAnsiTheme="minorHAnsi" w:cstheme="minorHAnsi"/>
          <w:sz w:val="22"/>
          <w:szCs w:val="22"/>
          <w:lang w:val="hr-HR"/>
        </w:rPr>
        <w:t>U</w:t>
      </w:r>
      <w:r w:rsidR="00BF69B6" w:rsidRPr="00512E56">
        <w:rPr>
          <w:rFonts w:asciiTheme="minorHAnsi" w:hAnsiTheme="minorHAnsi" w:cstheme="minorHAnsi"/>
          <w:sz w:val="22"/>
          <w:szCs w:val="22"/>
          <w:lang w:val="hr-HR"/>
        </w:rPr>
        <w:t>pisno povjerenstvo za upis učenika u prvi razred i ostale razrede, Povjerenstvo za identifikaciju i rad s darovitim učenicima</w:t>
      </w:r>
      <w:r w:rsidR="007A22CE" w:rsidRPr="00512E56">
        <w:rPr>
          <w:rFonts w:asciiTheme="minorHAnsi" w:hAnsiTheme="minorHAnsi" w:cstheme="minorHAnsi"/>
          <w:sz w:val="22"/>
          <w:szCs w:val="22"/>
          <w:lang w:val="hr-HR"/>
        </w:rPr>
        <w:t>, sprečavanje devijantnih oblika ponašanja i zlouporaba opojnih sre</w:t>
      </w:r>
      <w:r w:rsidR="00AC3963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dstava, zdravstvena i </w:t>
      </w:r>
      <w:r w:rsidR="007A22CE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socijalna zaštita učenika</w:t>
      </w:r>
      <w:r w:rsidR="00AC3963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i slično.</w:t>
      </w:r>
    </w:p>
    <w:p w14:paraId="47EDC7DB" w14:textId="77777777" w:rsidR="00377FC0" w:rsidRPr="00A83DB1" w:rsidRDefault="00377FC0" w:rsidP="00300016">
      <w:pPr>
        <w:rPr>
          <w:rFonts w:asciiTheme="minorHAnsi" w:hAnsiTheme="minorHAnsi" w:cstheme="minorHAnsi"/>
          <w:b/>
          <w:iCs/>
          <w:sz w:val="22"/>
          <w:szCs w:val="22"/>
          <w:lang w:val="hr-HR"/>
        </w:rPr>
      </w:pPr>
    </w:p>
    <w:p w14:paraId="4340DB3E" w14:textId="2E1A7215" w:rsidR="00AC3963" w:rsidRPr="00207A11" w:rsidRDefault="00AC3963" w:rsidP="00300016">
      <w:pPr>
        <w:rPr>
          <w:rFonts w:asciiTheme="minorHAnsi" w:hAnsiTheme="minorHAnsi" w:cstheme="minorHAnsi"/>
          <w:b/>
          <w:iCs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1</w:t>
      </w:r>
      <w:r w:rsidR="00C032A4">
        <w:rPr>
          <w:rFonts w:asciiTheme="minorHAnsi" w:hAnsiTheme="minorHAnsi" w:cstheme="minorHAnsi"/>
          <w:b/>
          <w:iCs/>
          <w:sz w:val="22"/>
          <w:szCs w:val="22"/>
          <w:lang w:val="hr-HR"/>
        </w:rPr>
        <w:t>1</w:t>
      </w:r>
      <w:r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.</w:t>
      </w:r>
      <w:r w:rsidR="00684EA3">
        <w:rPr>
          <w:rFonts w:asciiTheme="minorHAnsi" w:hAnsiTheme="minorHAnsi" w:cstheme="minorHAnsi"/>
          <w:b/>
          <w:iCs/>
          <w:sz w:val="22"/>
          <w:szCs w:val="22"/>
          <w:lang w:val="hr-HR"/>
        </w:rPr>
        <w:t>4</w:t>
      </w:r>
      <w:r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.</w:t>
      </w:r>
      <w:r w:rsidR="003B473B"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1</w:t>
      </w:r>
      <w:r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. Savjetodavna tijela</w:t>
      </w:r>
      <w:r w:rsidRPr="00512E56">
        <w:rPr>
          <w:rFonts w:asciiTheme="minorHAnsi" w:hAnsiTheme="minorHAnsi" w:cstheme="minorHAnsi"/>
          <w:b/>
          <w:sz w:val="22"/>
          <w:szCs w:val="22"/>
          <w:lang w:val="hr-HR"/>
        </w:rPr>
        <w:tab/>
      </w:r>
    </w:p>
    <w:p w14:paraId="2A27A008" w14:textId="4DCFF1B1" w:rsidR="00AC3963" w:rsidRPr="00512E56" w:rsidRDefault="00AC3963" w:rsidP="009C71F3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Savjetodavna tijela u Gimnaziji su Vijeće učenika i Vijeće roditelja.</w:t>
      </w:r>
      <w:r w:rsidR="00660266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Vijeće učenika i Vijeće roditelja djelatno sudjeluju u planiranju i provođenju razvojn</w:t>
      </w:r>
      <w:r w:rsidR="008C0E22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ih programa značajnih za školu. </w:t>
      </w:r>
      <w:r w:rsidR="00F554CB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Ne donose odluke već daju svoje mišljenje o problematici odgojno- obrazovnog sustava.</w:t>
      </w:r>
      <w:r w:rsidR="003D11B7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8C0E22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Temelje za rad oba vijeća izrađuje razvojna služba škole. Vijeća imaju svoje godišnje planove.  </w:t>
      </w:r>
    </w:p>
    <w:p w14:paraId="4D3329D3" w14:textId="77777777" w:rsidR="00DD27DE" w:rsidRPr="00512E56" w:rsidRDefault="00DD27DE" w:rsidP="00803680">
      <w:pPr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BD6747A" w14:textId="668E3692" w:rsidR="0058500C" w:rsidRPr="00B26617" w:rsidRDefault="003B473B" w:rsidP="00803680">
      <w:pPr>
        <w:rPr>
          <w:rFonts w:asciiTheme="minorHAnsi" w:hAnsiTheme="minorHAnsi" w:cstheme="minorHAnsi"/>
          <w:b/>
          <w:iCs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V</w:t>
      </w:r>
      <w:r w:rsidR="00803680" w:rsidRPr="00512E56">
        <w:rPr>
          <w:rFonts w:asciiTheme="minorHAnsi" w:hAnsiTheme="minorHAnsi" w:cstheme="minorHAnsi"/>
          <w:b/>
          <w:iCs/>
          <w:sz w:val="22"/>
          <w:szCs w:val="22"/>
          <w:lang w:val="hr-HR"/>
        </w:rPr>
        <w:t>ijeće učenika</w:t>
      </w:r>
    </w:p>
    <w:p w14:paraId="023E0FBF" w14:textId="7A423D0F" w:rsidR="00864F80" w:rsidRDefault="003972C1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Vijeće učenika čine učenici iz svakog razrednog odjela</w:t>
      </w:r>
      <w:r w:rsidR="00147E31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(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jedan učenik). Vijeće učenika radi cjelovito i po smjenama. Vijeće ima predsjednika, zamjenika predsjednika i zapisničara. </w:t>
      </w:r>
    </w:p>
    <w:p w14:paraId="4AD0DA8A" w14:textId="6EA043E4" w:rsidR="00864F80" w:rsidRDefault="00864F80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Konstituirajuću sjednicu Vijeća učenika saziva ravnateljica, a ostale p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redsjednik 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>V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>ijeća učenika u dogovoru s ravnatelj</w:t>
      </w:r>
      <w:r>
        <w:rPr>
          <w:rFonts w:asciiTheme="minorHAnsi" w:hAnsiTheme="minorHAnsi" w:cstheme="minorHAnsi"/>
          <w:sz w:val="22"/>
          <w:szCs w:val="22"/>
          <w:lang w:val="hr-HR"/>
        </w:rPr>
        <w:t>icom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>i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stručno-razvojnom službom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škole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>.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Stručnu pomoć Vije</w:t>
      </w:r>
      <w:r w:rsidR="001E7615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će 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>učenika dobiva</w:t>
      </w:r>
      <w:r w:rsidR="00ED3B7C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>od ravnatelj</w:t>
      </w:r>
      <w:r>
        <w:rPr>
          <w:rFonts w:asciiTheme="minorHAnsi" w:hAnsiTheme="minorHAnsi" w:cstheme="minorHAnsi"/>
          <w:sz w:val="22"/>
          <w:szCs w:val="22"/>
          <w:lang w:val="hr-HR"/>
        </w:rPr>
        <w:t>ice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>, stručno-pedagoške službe i tajnika</w:t>
      </w:r>
      <w:r w:rsidR="00472406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škole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</w:p>
    <w:p w14:paraId="69DD1EA4" w14:textId="77777777" w:rsidR="00864F80" w:rsidRDefault="00864F80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Sukladno Statutu škole</w:t>
      </w:r>
      <w:r w:rsidRPr="00864F80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>Vijeće učenika</w:t>
      </w:r>
    </w:p>
    <w:p w14:paraId="7C2AC9F5" w14:textId="53FB4D9A" w:rsidR="00864F80" w:rsidRDefault="00864F80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 – priprema i daje prijedloge tijelima škole o pitanjima važnim za učenike, njihov rad i rezultate u obrazovanju</w:t>
      </w:r>
    </w:p>
    <w:p w14:paraId="5E886462" w14:textId="768562CB" w:rsidR="00864F80" w:rsidRDefault="00864F80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- predlaže osnivanje </w:t>
      </w:r>
      <w:r w:rsidR="0072097B">
        <w:rPr>
          <w:rFonts w:asciiTheme="minorHAnsi" w:hAnsiTheme="minorHAnsi" w:cstheme="minorHAnsi"/>
          <w:sz w:val="22"/>
          <w:szCs w:val="22"/>
          <w:lang w:val="hr-HR"/>
        </w:rPr>
        <w:t>učeničkih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udruga i klubova</w:t>
      </w:r>
    </w:p>
    <w:p w14:paraId="16D385EC" w14:textId="5C3F0CCC" w:rsidR="00864F80" w:rsidRDefault="00864F80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- predlaže poboljšanje uvjeta rada u školi</w:t>
      </w:r>
    </w:p>
    <w:p w14:paraId="41F1452A" w14:textId="2B1D45FE" w:rsidR="00864F80" w:rsidRDefault="00864F80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- pomaže učenicima u izvršenju školskih i izvanškolskih obveza</w:t>
      </w:r>
    </w:p>
    <w:p w14:paraId="1D12E516" w14:textId="5A2D5C5D" w:rsidR="00864F80" w:rsidRDefault="00864F80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- sudjeluje u predlaganju i ostvarivanju novih projekata škole</w:t>
      </w:r>
    </w:p>
    <w:p w14:paraId="7D3F50DF" w14:textId="075CBFDB" w:rsidR="00803680" w:rsidRPr="00512E56" w:rsidRDefault="00ED3B7C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Vijeće učenika preko svog 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>predstavnika ima pravo iskazati svoj stav i mišljenje ravnatelju škole, Nastavničkom vijeću i Razrednom vijeću kada je na dnevnom redu predmet koji je iniciralo Vi</w:t>
      </w:r>
      <w:r w:rsidR="00147E31" w:rsidRPr="00512E56">
        <w:rPr>
          <w:rFonts w:asciiTheme="minorHAnsi" w:hAnsiTheme="minorHAnsi" w:cstheme="minorHAnsi"/>
          <w:sz w:val="22"/>
          <w:szCs w:val="22"/>
          <w:lang w:val="hr-HR"/>
        </w:rPr>
        <w:t>jeće učenika, ali ne mogu donositi odluke.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Vijeće učenika sastaje se po potrebi</w:t>
      </w:r>
      <w:r w:rsidR="00864F80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223B0E82" w14:textId="5F65FC55" w:rsidR="00803680" w:rsidRPr="00B26617" w:rsidRDefault="00803680" w:rsidP="00B26617">
      <w:pPr>
        <w:pStyle w:val="Naslov8"/>
        <w:rPr>
          <w:rFonts w:asciiTheme="minorHAnsi" w:hAnsiTheme="minorHAnsi" w:cstheme="minorHAnsi"/>
          <w:b/>
          <w:i w:val="0"/>
          <w:iCs w:val="0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b/>
          <w:i w:val="0"/>
          <w:iCs w:val="0"/>
          <w:sz w:val="22"/>
          <w:szCs w:val="22"/>
          <w:lang w:val="hr-HR"/>
        </w:rPr>
        <w:lastRenderedPageBreak/>
        <w:t>Vijeće roditelja</w:t>
      </w:r>
    </w:p>
    <w:p w14:paraId="5FE07652" w14:textId="70821A61" w:rsidR="00864F80" w:rsidRDefault="00803680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Radi uspostave što kvalitetnijeg odnosa između roditelja i Škole</w:t>
      </w:r>
      <w:r w:rsidR="00864F80">
        <w:rPr>
          <w:rFonts w:asciiTheme="minorHAnsi" w:hAnsiTheme="minorHAnsi" w:cstheme="minorHAnsi"/>
          <w:sz w:val="22"/>
          <w:szCs w:val="22"/>
          <w:lang w:val="hr-HR"/>
        </w:rPr>
        <w:t>,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u školi djeluje Vijeće roditelja kojeg čini po jedan predstavnik roditelja iz svakog razrednog odjela. Vijeće roditelja ima svog predsjednika</w:t>
      </w:r>
      <w:r w:rsidR="00474479" w:rsidRPr="00512E56">
        <w:rPr>
          <w:rFonts w:asciiTheme="minorHAnsi" w:hAnsiTheme="minorHAnsi" w:cstheme="minorHAnsi"/>
          <w:sz w:val="22"/>
          <w:szCs w:val="22"/>
          <w:lang w:val="hr-HR"/>
        </w:rPr>
        <w:t>, zamjenika predsjednika i zapisničara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. Prvu sjednic</w:t>
      </w:r>
      <w:r w:rsidR="00B37A07" w:rsidRPr="00512E56">
        <w:rPr>
          <w:rFonts w:asciiTheme="minorHAnsi" w:hAnsiTheme="minorHAnsi" w:cstheme="minorHAnsi"/>
          <w:sz w:val="22"/>
          <w:szCs w:val="22"/>
          <w:lang w:val="hr-HR"/>
        </w:rPr>
        <w:t>u saziva i vodi ravnatelj</w:t>
      </w:r>
      <w:r w:rsidR="00C53EE9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="00B37A07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škole, a ostale sjednice saziva predsjednik Vijeća u dogovoru s ravnatelj</w:t>
      </w:r>
      <w:r w:rsidR="00C53EE9">
        <w:rPr>
          <w:rFonts w:asciiTheme="minorHAnsi" w:hAnsiTheme="minorHAnsi" w:cstheme="minorHAnsi"/>
          <w:sz w:val="22"/>
          <w:szCs w:val="22"/>
          <w:lang w:val="hr-HR"/>
        </w:rPr>
        <w:t>icom</w:t>
      </w:r>
      <w:r w:rsidR="00B37A07" w:rsidRPr="00512E56">
        <w:rPr>
          <w:rFonts w:asciiTheme="minorHAnsi" w:hAnsiTheme="minorHAnsi" w:cstheme="minorHAnsi"/>
          <w:sz w:val="22"/>
          <w:szCs w:val="22"/>
          <w:lang w:val="hr-HR"/>
        </w:rPr>
        <w:t>. Stručnu pomoć u radu Vijeću roditelja pružaju ravnatelj</w:t>
      </w:r>
      <w:r w:rsidR="00C53EE9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="00B37A07" w:rsidRPr="00512E56">
        <w:rPr>
          <w:rFonts w:asciiTheme="minorHAnsi" w:hAnsiTheme="minorHAnsi" w:cstheme="minorHAnsi"/>
          <w:sz w:val="22"/>
          <w:szCs w:val="22"/>
          <w:lang w:val="hr-HR"/>
        </w:rPr>
        <w:t>, stručni suradnici</w:t>
      </w:r>
      <w:r w:rsidR="00472406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i tajni</w:t>
      </w:r>
      <w:r w:rsidR="00C53EE9">
        <w:rPr>
          <w:rFonts w:asciiTheme="minorHAnsi" w:hAnsiTheme="minorHAnsi" w:cstheme="minorHAnsi"/>
          <w:sz w:val="22"/>
          <w:szCs w:val="22"/>
          <w:lang w:val="hr-HR"/>
        </w:rPr>
        <w:t>ca</w:t>
      </w:r>
      <w:r w:rsidR="00B37A07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</w:p>
    <w:p w14:paraId="4EA84F45" w14:textId="41281A21" w:rsidR="00803680" w:rsidRDefault="00B37A07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Vijeće roditelja ima pravo iskazivati prijedloge, mišljenja i zaključke ravnatelju škole</w:t>
      </w:r>
      <w:r w:rsidR="00147E31" w:rsidRPr="00512E56">
        <w:rPr>
          <w:rFonts w:asciiTheme="minorHAnsi" w:hAnsiTheme="minorHAnsi" w:cstheme="minorHAnsi"/>
          <w:sz w:val="22"/>
          <w:szCs w:val="22"/>
          <w:lang w:val="hr-HR"/>
        </w:rPr>
        <w:t>, a nemaju pravo donositi odluke.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Predstavnici Vijeća roditelja imaju pravo sudjelovati u radu Nastavničkog ili Razrednog vijeća, kada je na dnevnom redu predmet što su ga oni inicirali. Vijeće se sastaje po potrebi, najmanje jednom u polugodištu. </w:t>
      </w:r>
    </w:p>
    <w:p w14:paraId="3A7F44DF" w14:textId="6A6542F7" w:rsidR="00864F80" w:rsidRPr="00512E56" w:rsidRDefault="00864F80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Predstavni</w:t>
      </w:r>
      <w:r w:rsidR="00E37023">
        <w:rPr>
          <w:rFonts w:asciiTheme="minorHAnsi" w:hAnsiTheme="minorHAnsi" w:cstheme="minorHAnsi"/>
          <w:sz w:val="22"/>
          <w:szCs w:val="22"/>
          <w:lang w:val="hr-HR"/>
        </w:rPr>
        <w:t>k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Vijeća roditelja </w:t>
      </w:r>
      <w:r w:rsidR="00F87C15">
        <w:rPr>
          <w:rFonts w:asciiTheme="minorHAnsi" w:hAnsiTheme="minorHAnsi" w:cstheme="minorHAnsi"/>
          <w:sz w:val="22"/>
          <w:szCs w:val="22"/>
          <w:lang w:val="hr-HR"/>
        </w:rPr>
        <w:t xml:space="preserve"> u Školskom odboru Škole je </w:t>
      </w:r>
      <w:r w:rsidR="00FF1EF5" w:rsidRPr="00FF1EF5">
        <w:rPr>
          <w:rFonts w:asciiTheme="minorHAnsi" w:hAnsiTheme="minorHAnsi" w:cstheme="minorHAnsi"/>
          <w:sz w:val="22"/>
          <w:szCs w:val="22"/>
          <w:lang w:val="hr-HR"/>
        </w:rPr>
        <w:t>Dino Županović</w:t>
      </w:r>
      <w:r w:rsidR="00F87C15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3910AE93" w14:textId="60F71693" w:rsidR="00380BE4" w:rsidRDefault="007833A2" w:rsidP="00081B42">
      <w:pPr>
        <w:ind w:firstLine="720"/>
        <w:rPr>
          <w:rFonts w:asciiTheme="minorHAnsi" w:hAnsiTheme="minorHAnsi" w:cstheme="minorHAnsi"/>
          <w:color w:val="FF0000"/>
          <w:sz w:val="22"/>
          <w:szCs w:val="22"/>
          <w:lang w:val="hr-HR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7"/>
        <w:gridCol w:w="2962"/>
        <w:gridCol w:w="2393"/>
      </w:tblGrid>
      <w:tr w:rsidR="00F87C15" w:rsidRPr="00E37023" w14:paraId="582824B9" w14:textId="77777777" w:rsidTr="00F87C15">
        <w:trPr>
          <w:jc w:val="center"/>
        </w:trPr>
        <w:tc>
          <w:tcPr>
            <w:tcW w:w="1257" w:type="dxa"/>
            <w:shd w:val="clear" w:color="auto" w:fill="92CDDC" w:themeFill="accent5" w:themeFillTint="99"/>
          </w:tcPr>
          <w:p w14:paraId="79898652" w14:textId="77777777" w:rsidR="00F87C15" w:rsidRPr="00E37023" w:rsidRDefault="00F87C15" w:rsidP="00E81CD5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Razred</w:t>
            </w:r>
          </w:p>
        </w:tc>
        <w:tc>
          <w:tcPr>
            <w:tcW w:w="2962" w:type="dxa"/>
            <w:shd w:val="clear" w:color="auto" w:fill="92CDDC" w:themeFill="accent5" w:themeFillTint="99"/>
          </w:tcPr>
          <w:p w14:paraId="20889AD2" w14:textId="32CE8F05" w:rsidR="00F87C15" w:rsidRPr="00E37023" w:rsidRDefault="00F87C15" w:rsidP="00F87C15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Vijeće roditelja</w:t>
            </w:r>
          </w:p>
        </w:tc>
        <w:tc>
          <w:tcPr>
            <w:tcW w:w="2393" w:type="dxa"/>
            <w:shd w:val="clear" w:color="auto" w:fill="92CDDC" w:themeFill="accent5" w:themeFillTint="99"/>
          </w:tcPr>
          <w:p w14:paraId="33A83C90" w14:textId="77777777" w:rsidR="00F87C15" w:rsidRPr="00E37023" w:rsidRDefault="00F87C15" w:rsidP="00E81CD5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Vijeće učenika</w:t>
            </w:r>
          </w:p>
        </w:tc>
      </w:tr>
      <w:tr w:rsidR="005F4907" w:rsidRPr="00E37023" w14:paraId="6140DE01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1715A0D4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1.a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B3C4" w14:textId="2A3D5925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Boženaj Šljaka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3C60" w14:textId="1B3C79C1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Niko Dražević</w:t>
            </w:r>
          </w:p>
        </w:tc>
      </w:tr>
      <w:tr w:rsidR="005F4907" w:rsidRPr="00E37023" w14:paraId="092E84C7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1091AFDF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1.b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B9E1" w14:textId="76192976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Blaženka Bešenić Kapljić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CB98" w14:textId="50D7A2AE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Ivan Lukić</w:t>
            </w:r>
          </w:p>
        </w:tc>
      </w:tr>
      <w:tr w:rsidR="005F4907" w:rsidRPr="00E37023" w14:paraId="6C5F4EF4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58A871D3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1.c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99F2" w14:textId="31059353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Anamarija Štulina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C123" w14:textId="0A13E964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Niko Kalmeta</w:t>
            </w:r>
          </w:p>
        </w:tc>
      </w:tr>
      <w:tr w:rsidR="005F4907" w:rsidRPr="00E37023" w14:paraId="669EC59B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1F64CE6B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1.d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A85F" w14:textId="22764DA6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Anela Miličević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4BFA" w14:textId="3E16C40B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Dino Šešina</w:t>
            </w:r>
          </w:p>
        </w:tc>
      </w:tr>
      <w:tr w:rsidR="005F4907" w:rsidRPr="00E37023" w14:paraId="7CE4604A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740FBB06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1.e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CEB7" w14:textId="49466CD0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Sanja Jermen Vodopija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0DEF" w14:textId="2124CD65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Magdalena Kalac</w:t>
            </w:r>
          </w:p>
        </w:tc>
      </w:tr>
      <w:tr w:rsidR="005F4907" w:rsidRPr="00E37023" w14:paraId="7923A0C5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604EE83F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1.f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B258" w14:textId="7C5FF7F6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Ana Mrđen Veršić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C4AB" w14:textId="2CC4F497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Marta Parica</w:t>
            </w:r>
          </w:p>
        </w:tc>
      </w:tr>
      <w:tr w:rsidR="005F4907" w:rsidRPr="00E37023" w14:paraId="792C115E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66DB9ECC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2.a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F46B" w14:textId="412FB131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Katica Nekić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6D76" w14:textId="66A440DE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Katina Blaslov</w:t>
            </w:r>
          </w:p>
        </w:tc>
      </w:tr>
      <w:tr w:rsidR="005F4907" w:rsidRPr="00E37023" w14:paraId="33144007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2AA34A9F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2.b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78D2" w14:textId="08CBF359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Katarina G</w:t>
            </w:r>
            <w:r w:rsidR="00272236">
              <w:rPr>
                <w:rFonts w:asciiTheme="minorHAnsi" w:hAnsiTheme="minorHAnsi" w:cstheme="minorHAnsi"/>
                <w:iCs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jdanić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FFEF" w14:textId="7815CCE7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Maria Marinović</w:t>
            </w:r>
          </w:p>
        </w:tc>
      </w:tr>
      <w:tr w:rsidR="005F4907" w:rsidRPr="00E37023" w14:paraId="430DFF54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2AE91BF8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2.c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C140" w14:textId="4F876CA6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Ivana Lijić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8B04" w14:textId="079AB089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Nevia bilan</w:t>
            </w:r>
          </w:p>
        </w:tc>
      </w:tr>
      <w:tr w:rsidR="005F4907" w:rsidRPr="00E37023" w14:paraId="7365AD48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0B09226B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2.d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21BC" w14:textId="73F534E4" w:rsidR="005F4907" w:rsidRPr="00E37023" w:rsidRDefault="00031E2E" w:rsidP="00031E2E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Anita Švorinić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125A" w14:textId="6963EF1D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Frane Krpeta</w:t>
            </w:r>
          </w:p>
        </w:tc>
      </w:tr>
      <w:tr w:rsidR="005F4907" w:rsidRPr="00E37023" w14:paraId="22140051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1EB591E7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2.e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1BC4" w14:textId="20FAFD20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Marina Pedisić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07AB" w14:textId="6EC6CBA2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Đina Medić</w:t>
            </w:r>
          </w:p>
        </w:tc>
      </w:tr>
      <w:tr w:rsidR="005F4907" w:rsidRPr="00E37023" w14:paraId="0F7A0C88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745CEB0E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2.f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6ACD" w14:textId="49870A76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</w:t>
            </w:r>
            <w:r w:rsidR="00031E2E">
              <w:rPr>
                <w:rFonts w:asciiTheme="minorHAnsi" w:hAnsiTheme="minorHAnsi" w:cstheme="minorHAnsi"/>
                <w:iCs/>
                <w:sz w:val="22"/>
                <w:szCs w:val="22"/>
              </w:rPr>
              <w:t>ihael Nekić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17E8" w14:textId="6C7CEFEA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Ema Meštrović</w:t>
            </w:r>
          </w:p>
        </w:tc>
      </w:tr>
      <w:tr w:rsidR="005F4907" w:rsidRPr="00E37023" w14:paraId="2CD6AEFC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583F6A96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3.a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EAA4" w14:textId="72226913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Ana Džaja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4980" w14:textId="520A26C4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Laura Mičić</w:t>
            </w:r>
          </w:p>
        </w:tc>
      </w:tr>
      <w:tr w:rsidR="005F4907" w:rsidRPr="00E37023" w14:paraId="2CD57068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4303BA36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3.b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7A18" w14:textId="14EE8317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Manuela Štakić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A158" w14:textId="6D76D7AA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Toma Baričević</w:t>
            </w:r>
          </w:p>
        </w:tc>
      </w:tr>
      <w:tr w:rsidR="005F4907" w:rsidRPr="00E37023" w14:paraId="49AB327E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1346170B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3.c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C73F" w14:textId="73A9AD85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Dino Županović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673C" w14:textId="3659EBFF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Karmen Peričić</w:t>
            </w:r>
          </w:p>
        </w:tc>
      </w:tr>
      <w:tr w:rsidR="005F4907" w:rsidRPr="00E37023" w14:paraId="43D0F80F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47BCDBC2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3.d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8AAD" w14:textId="61860345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Marijana Miočić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E996" w14:textId="6937AF62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Nika Maruna</w:t>
            </w:r>
          </w:p>
        </w:tc>
      </w:tr>
      <w:tr w:rsidR="005F4907" w:rsidRPr="00E37023" w14:paraId="6EB2C2D1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42C925C0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3.e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0979" w14:textId="21635EDF" w:rsidR="005F4907" w:rsidRPr="00E37023" w:rsidRDefault="00606C74" w:rsidP="00606C7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Igor Radeka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2ED1" w14:textId="232767F6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Lucija Buškulić</w:t>
            </w:r>
          </w:p>
        </w:tc>
      </w:tr>
      <w:tr w:rsidR="005F4907" w:rsidRPr="00E37023" w14:paraId="307F7236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5AE8C349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3.f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AEFF" w14:textId="7C3B46CF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Dina Bušić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408F" w14:textId="20FE1343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Gabriel R</w:t>
            </w:r>
            <w:r w:rsidR="00272236">
              <w:rPr>
                <w:rFonts w:asciiTheme="minorHAnsi" w:hAnsiTheme="minorHAnsi" w:cstheme="minorHAnsi"/>
                <w:iCs/>
                <w:sz w:val="22"/>
                <w:szCs w:val="22"/>
              </w:rPr>
              <w:t>uić</w:t>
            </w:r>
          </w:p>
        </w:tc>
      </w:tr>
      <w:tr w:rsidR="005F4907" w:rsidRPr="00E37023" w14:paraId="61622657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244D474D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4.a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2BF7" w14:textId="7CF29EDF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Branka Desnica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7827" w14:textId="7A7E8BE0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Anastasija Repak</w:t>
            </w:r>
          </w:p>
        </w:tc>
      </w:tr>
      <w:tr w:rsidR="005F4907" w:rsidRPr="00E37023" w14:paraId="4B8914B0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0D65BDF6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4.b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3E7E" w14:textId="7A36F870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Zorica Šimac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1D1E" w14:textId="7E85CDCC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Lucija Špralja</w:t>
            </w:r>
          </w:p>
        </w:tc>
      </w:tr>
      <w:tr w:rsidR="005F4907" w:rsidRPr="00E37023" w14:paraId="4A90081E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64EB8977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4.c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78CA" w14:textId="2F8D7AB0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Jasmina Matić Sremec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C010" w14:textId="1576FF08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Lana Srmec</w:t>
            </w:r>
          </w:p>
        </w:tc>
      </w:tr>
      <w:tr w:rsidR="005F4907" w:rsidRPr="00E37023" w14:paraId="4D1F47BC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12944CBB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4.d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4FA3" w14:textId="365318C9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Marija Matek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18C6" w14:textId="5C45E497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Tea Stanić</w:t>
            </w:r>
          </w:p>
        </w:tc>
      </w:tr>
      <w:tr w:rsidR="005F4907" w:rsidRPr="00E37023" w14:paraId="2D5FE39C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440FCF0A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4.e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8102" w14:textId="1EC20991" w:rsidR="005F4907" w:rsidRPr="00E37023" w:rsidRDefault="00031E2E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Jelena Lončar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036B" w14:textId="305B0E86" w:rsidR="005F4907" w:rsidRPr="00E37023" w:rsidRDefault="00272236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Manda Gudelj</w:t>
            </w:r>
          </w:p>
        </w:tc>
      </w:tr>
      <w:tr w:rsidR="005F4907" w:rsidRPr="00E37023" w14:paraId="478F386E" w14:textId="77777777" w:rsidTr="00E37023">
        <w:trPr>
          <w:jc w:val="center"/>
        </w:trPr>
        <w:tc>
          <w:tcPr>
            <w:tcW w:w="1257" w:type="dxa"/>
            <w:shd w:val="clear" w:color="auto" w:fill="auto"/>
          </w:tcPr>
          <w:p w14:paraId="52AB92F0" w14:textId="77777777" w:rsidR="005F4907" w:rsidRPr="00E37023" w:rsidRDefault="005F4907" w:rsidP="005F4907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37023">
              <w:rPr>
                <w:rFonts w:asciiTheme="minorHAnsi" w:hAnsiTheme="minorHAnsi" w:cstheme="minorHAnsi"/>
                <w:iCs/>
                <w:sz w:val="22"/>
                <w:szCs w:val="22"/>
              </w:rPr>
              <w:t>4.f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F507" w14:textId="237B0B5E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Elana zelić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E057" w14:textId="2A406F2B" w:rsidR="005F4907" w:rsidRPr="00E37023" w:rsidRDefault="00606C74" w:rsidP="005F490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Mirta Pavlović</w:t>
            </w:r>
          </w:p>
        </w:tc>
      </w:tr>
    </w:tbl>
    <w:p w14:paraId="062702D8" w14:textId="21A4BA30" w:rsidR="007833A2" w:rsidRPr="00F87C15" w:rsidRDefault="007833A2" w:rsidP="00081B42">
      <w:pPr>
        <w:ind w:firstLine="720"/>
        <w:rPr>
          <w:rFonts w:asciiTheme="minorHAnsi" w:hAnsiTheme="minorHAnsi" w:cstheme="minorHAnsi"/>
          <w:color w:val="FF0000"/>
          <w:sz w:val="22"/>
          <w:szCs w:val="22"/>
          <w:lang w:val="hr-HR"/>
        </w:rPr>
      </w:pPr>
    </w:p>
    <w:p w14:paraId="45051487" w14:textId="12E183C3" w:rsidR="006A79A3" w:rsidRDefault="007833A2" w:rsidP="001F2FE4">
      <w:pPr>
        <w:ind w:firstLine="720"/>
        <w:rPr>
          <w:rFonts w:asciiTheme="minorHAnsi" w:hAnsiTheme="minorHAnsi" w:cstheme="minorHAnsi"/>
          <w:b/>
          <w:sz w:val="22"/>
          <w:szCs w:val="22"/>
          <w:lang w:val="hr-HR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          </w:t>
      </w:r>
      <w:r w:rsidR="001F2FE4">
        <w:rPr>
          <w:rFonts w:asciiTheme="minorHAnsi" w:hAnsiTheme="minorHAnsi" w:cstheme="minorHAnsi"/>
          <w:color w:val="FF0000"/>
          <w:sz w:val="22"/>
          <w:szCs w:val="22"/>
          <w:lang w:val="hr-HR"/>
        </w:rPr>
        <w:t xml:space="preserve">                               </w:t>
      </w:r>
    </w:p>
    <w:p w14:paraId="63CB6D7D" w14:textId="0C909400" w:rsidR="00671870" w:rsidRPr="00512E56" w:rsidRDefault="00864F80" w:rsidP="00864F80">
      <w:pPr>
        <w:pStyle w:val="Naslov1"/>
        <w:rPr>
          <w:lang w:val="hr-HR"/>
        </w:rPr>
      </w:pPr>
      <w:bookmarkStart w:id="72" w:name="_Toc148004227"/>
      <w:r>
        <w:rPr>
          <w:lang w:val="hr-HR"/>
        </w:rPr>
        <w:t>1</w:t>
      </w:r>
      <w:r w:rsidR="00C032A4">
        <w:rPr>
          <w:lang w:val="hr-HR"/>
        </w:rPr>
        <w:t>2</w:t>
      </w:r>
      <w:r w:rsidR="00207A11">
        <w:rPr>
          <w:lang w:val="hr-HR"/>
        </w:rPr>
        <w:t>.</w:t>
      </w:r>
      <w:r w:rsidRPr="00512E56">
        <w:rPr>
          <w:lang w:val="hr-HR"/>
        </w:rPr>
        <w:t xml:space="preserve"> </w:t>
      </w:r>
      <w:r>
        <w:rPr>
          <w:lang w:val="hr-HR"/>
        </w:rPr>
        <w:t xml:space="preserve"> </w:t>
      </w:r>
      <w:r w:rsidRPr="00512E56">
        <w:rPr>
          <w:lang w:val="hr-HR"/>
        </w:rPr>
        <w:t xml:space="preserve">SURADNJA S </w:t>
      </w:r>
      <w:r>
        <w:rPr>
          <w:lang w:val="hr-HR"/>
        </w:rPr>
        <w:t>VANJSKIM DIONICIMA</w:t>
      </w:r>
      <w:bookmarkEnd w:id="72"/>
    </w:p>
    <w:p w14:paraId="0E344A5A" w14:textId="77777777" w:rsidR="00E14C6A" w:rsidRPr="00512E56" w:rsidRDefault="00E14C6A" w:rsidP="00671870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54B432EE" w14:textId="1A687372" w:rsidR="00864F80" w:rsidRDefault="00864F80" w:rsidP="00C8106A">
      <w:pPr>
        <w:pStyle w:val="Naslov2"/>
        <w:rPr>
          <w:lang w:val="hr-HR"/>
        </w:rPr>
      </w:pPr>
      <w:bookmarkStart w:id="73" w:name="_Toc148004228"/>
      <w:r>
        <w:rPr>
          <w:lang w:val="hr-HR"/>
        </w:rPr>
        <w:t>1</w:t>
      </w:r>
      <w:r w:rsidR="00C032A4">
        <w:rPr>
          <w:lang w:val="hr-HR"/>
        </w:rPr>
        <w:t>2</w:t>
      </w:r>
      <w:r>
        <w:rPr>
          <w:lang w:val="hr-HR"/>
        </w:rPr>
        <w:t>.1</w:t>
      </w:r>
      <w:r w:rsidRPr="00512E56">
        <w:rPr>
          <w:lang w:val="hr-HR"/>
        </w:rPr>
        <w:t xml:space="preserve">. Suradnja s </w:t>
      </w:r>
      <w:r>
        <w:rPr>
          <w:lang w:val="hr-HR"/>
        </w:rPr>
        <w:t>roditeljima</w:t>
      </w:r>
      <w:bookmarkEnd w:id="73"/>
    </w:p>
    <w:p w14:paraId="0A08F50A" w14:textId="77777777" w:rsidR="00864F80" w:rsidRPr="00512E56" w:rsidRDefault="00864F80" w:rsidP="00864F80">
      <w:pPr>
        <w:rPr>
          <w:rFonts w:asciiTheme="minorHAnsi" w:hAnsiTheme="minorHAnsi" w:cstheme="minorHAnsi"/>
          <w:iCs/>
          <w:sz w:val="22"/>
          <w:szCs w:val="22"/>
          <w:lang w:val="hr-HR"/>
        </w:rPr>
      </w:pPr>
    </w:p>
    <w:p w14:paraId="4DD73A1F" w14:textId="14AD3C47" w:rsidR="00024F82" w:rsidRPr="00512E56" w:rsidRDefault="00671870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Suradnja </w:t>
      </w:r>
      <w:r w:rsidR="00543F80" w:rsidRPr="00512E56">
        <w:rPr>
          <w:rFonts w:asciiTheme="minorHAnsi" w:hAnsiTheme="minorHAnsi" w:cstheme="minorHAnsi"/>
          <w:sz w:val="22"/>
          <w:szCs w:val="22"/>
          <w:lang w:val="hr-HR"/>
        </w:rPr>
        <w:t>roditelj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a</w:t>
      </w:r>
      <w:r w:rsidR="00543F8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sa školom je izuzetno značajna i bitna za razvoj i napredovanje učenika u sustavu odgoja i obrazovanja. Pored svakodnevne brige, suradnja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obuhva</w:t>
      </w:r>
      <w:r w:rsidR="00BE2395" w:rsidRPr="00512E56">
        <w:rPr>
          <w:rFonts w:asciiTheme="minorHAnsi" w:hAnsiTheme="minorHAnsi" w:cstheme="minorHAnsi"/>
          <w:sz w:val="22"/>
          <w:szCs w:val="22"/>
          <w:lang w:val="hr-HR"/>
        </w:rPr>
        <w:t>ća sl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jedeće:</w:t>
      </w:r>
    </w:p>
    <w:p w14:paraId="54DD9EE3" w14:textId="77777777" w:rsidR="00024F82" w:rsidRPr="00512E56" w:rsidRDefault="00671870" w:rsidP="00980C6D">
      <w:pPr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utvrđivanje termina tjednih informacija i roditeljskih sastanaka</w:t>
      </w:r>
    </w:p>
    <w:p w14:paraId="55254C52" w14:textId="77777777" w:rsidR="00671870" w:rsidRPr="00512E56" w:rsidRDefault="00671870" w:rsidP="00980C6D">
      <w:pPr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praćenje pohađanja nastave i obavještavanje roditelja</w:t>
      </w:r>
    </w:p>
    <w:p w14:paraId="12EDC82C" w14:textId="77777777" w:rsidR="00671870" w:rsidRPr="00512E56" w:rsidRDefault="00671870" w:rsidP="00980C6D">
      <w:pPr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lastRenderedPageBreak/>
        <w:t>informiranje roditelja o organizaciji nastave, sigurnosti učenika, oblicima stjecanja znanja i ocjenjivanja</w:t>
      </w:r>
    </w:p>
    <w:p w14:paraId="4725066B" w14:textId="77777777" w:rsidR="00AB6434" w:rsidRPr="00512E56" w:rsidRDefault="00671870" w:rsidP="00980C6D">
      <w:pPr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savjetodavni rad s roditeljima, kolektivno i individualno, po potrebi.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3560"/>
        <w:gridCol w:w="850"/>
        <w:gridCol w:w="3544"/>
      </w:tblGrid>
      <w:tr w:rsidR="00F87C15" w:rsidRPr="001F2FE4" w14:paraId="139383A3" w14:textId="0E662ADC" w:rsidTr="00F87C15">
        <w:trPr>
          <w:jc w:val="center"/>
        </w:trPr>
        <w:tc>
          <w:tcPr>
            <w:tcW w:w="830" w:type="dxa"/>
            <w:shd w:val="clear" w:color="auto" w:fill="92CDDC" w:themeFill="accent5" w:themeFillTint="99"/>
          </w:tcPr>
          <w:p w14:paraId="39625455" w14:textId="77777777" w:rsidR="00F87C15" w:rsidRPr="001F2FE4" w:rsidRDefault="00F87C15" w:rsidP="00F87C15">
            <w:pPr>
              <w:rPr>
                <w:rFonts w:asciiTheme="minorHAnsi" w:hAnsiTheme="minorHAnsi" w:cstheme="minorHAnsi"/>
              </w:rPr>
            </w:pPr>
            <w:r w:rsidRPr="001F2FE4">
              <w:rPr>
                <w:rFonts w:asciiTheme="minorHAnsi" w:hAnsiTheme="minorHAnsi" w:cstheme="minorHAnsi"/>
              </w:rPr>
              <w:t>Razred</w:t>
            </w:r>
          </w:p>
        </w:tc>
        <w:tc>
          <w:tcPr>
            <w:tcW w:w="3560" w:type="dxa"/>
            <w:shd w:val="clear" w:color="auto" w:fill="92CDDC" w:themeFill="accent5" w:themeFillTint="99"/>
          </w:tcPr>
          <w:p w14:paraId="0C4A25A9" w14:textId="5A3D0D30" w:rsidR="00F87C15" w:rsidRPr="001F2FE4" w:rsidRDefault="00F87C15" w:rsidP="00F87C15">
            <w:pPr>
              <w:jc w:val="both"/>
              <w:rPr>
                <w:rFonts w:asciiTheme="minorHAnsi" w:hAnsiTheme="minorHAnsi" w:cstheme="minorHAnsi"/>
              </w:rPr>
            </w:pPr>
            <w:r w:rsidRPr="001F2FE4">
              <w:rPr>
                <w:rFonts w:asciiTheme="minorHAnsi" w:hAnsiTheme="minorHAnsi" w:cstheme="minorHAnsi"/>
              </w:rPr>
              <w:t xml:space="preserve"> Dan i vrijeme održavanja informacija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14:paraId="0D7A121C" w14:textId="2DD2D5DB" w:rsidR="00F87C15" w:rsidRPr="001F2FE4" w:rsidRDefault="00F87C15" w:rsidP="00F87C15">
            <w:pPr>
              <w:rPr>
                <w:rFonts w:asciiTheme="minorHAnsi" w:hAnsiTheme="minorHAnsi" w:cstheme="minorHAnsi"/>
              </w:rPr>
            </w:pPr>
            <w:r w:rsidRPr="001F2FE4">
              <w:rPr>
                <w:rFonts w:asciiTheme="minorHAnsi" w:hAnsiTheme="minorHAnsi" w:cstheme="minorHAnsi"/>
              </w:rPr>
              <w:t>Razred</w:t>
            </w:r>
          </w:p>
        </w:tc>
        <w:tc>
          <w:tcPr>
            <w:tcW w:w="3544" w:type="dxa"/>
            <w:shd w:val="clear" w:color="auto" w:fill="92CDDC" w:themeFill="accent5" w:themeFillTint="99"/>
          </w:tcPr>
          <w:p w14:paraId="0086F831" w14:textId="0C62F64C" w:rsidR="00F87C15" w:rsidRPr="001F2FE4" w:rsidRDefault="00F87C15" w:rsidP="00F87C15">
            <w:pPr>
              <w:rPr>
                <w:rFonts w:asciiTheme="minorHAnsi" w:hAnsiTheme="minorHAnsi" w:cstheme="minorHAnsi"/>
              </w:rPr>
            </w:pPr>
            <w:r w:rsidRPr="001F2FE4">
              <w:rPr>
                <w:rFonts w:asciiTheme="minorHAnsi" w:hAnsiTheme="minorHAnsi" w:cstheme="minorHAnsi"/>
              </w:rPr>
              <w:t xml:space="preserve"> Dan i vrijeme održavanja informacija</w:t>
            </w:r>
          </w:p>
        </w:tc>
      </w:tr>
      <w:tr w:rsidR="001F2FE4" w:rsidRPr="001F2FE4" w14:paraId="344EFACA" w14:textId="54EC211A" w:rsidTr="00F87C15">
        <w:trPr>
          <w:jc w:val="center"/>
        </w:trPr>
        <w:tc>
          <w:tcPr>
            <w:tcW w:w="830" w:type="dxa"/>
            <w:shd w:val="clear" w:color="auto" w:fill="auto"/>
          </w:tcPr>
          <w:p w14:paraId="1D2DC362" w14:textId="7777777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1.a</w:t>
            </w:r>
          </w:p>
        </w:tc>
        <w:tc>
          <w:tcPr>
            <w:tcW w:w="3560" w:type="dxa"/>
            <w:shd w:val="clear" w:color="auto" w:fill="auto"/>
          </w:tcPr>
          <w:p w14:paraId="7FAD3ECB" w14:textId="1D697FD8" w:rsidR="001F2FE4" w:rsidRPr="007F006A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petak, 2. sat</w:t>
            </w:r>
          </w:p>
        </w:tc>
        <w:tc>
          <w:tcPr>
            <w:tcW w:w="850" w:type="dxa"/>
            <w:shd w:val="clear" w:color="auto" w:fill="auto"/>
          </w:tcPr>
          <w:p w14:paraId="14326770" w14:textId="65A2581A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2.a</w:t>
            </w:r>
          </w:p>
        </w:tc>
        <w:tc>
          <w:tcPr>
            <w:tcW w:w="3544" w:type="dxa"/>
            <w:shd w:val="clear" w:color="auto" w:fill="auto"/>
          </w:tcPr>
          <w:p w14:paraId="01BED038" w14:textId="2425FD3E" w:rsidR="001F2FE4" w:rsidRPr="001F2FE4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ponedjeljak, 3. sat </w:t>
            </w:r>
          </w:p>
        </w:tc>
      </w:tr>
      <w:tr w:rsidR="001F2FE4" w:rsidRPr="001F2FE4" w14:paraId="4B7A2F2A" w14:textId="1046B742" w:rsidTr="00F87C15">
        <w:trPr>
          <w:jc w:val="center"/>
        </w:trPr>
        <w:tc>
          <w:tcPr>
            <w:tcW w:w="830" w:type="dxa"/>
            <w:shd w:val="clear" w:color="auto" w:fill="auto"/>
          </w:tcPr>
          <w:p w14:paraId="54F7F9C3" w14:textId="7777777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1.b</w:t>
            </w:r>
          </w:p>
        </w:tc>
        <w:tc>
          <w:tcPr>
            <w:tcW w:w="3560" w:type="dxa"/>
            <w:shd w:val="clear" w:color="auto" w:fill="auto"/>
          </w:tcPr>
          <w:p w14:paraId="48359AA3" w14:textId="4C26DAF6" w:rsidR="001F2FE4" w:rsidRPr="007F006A" w:rsidRDefault="007F006A" w:rsidP="007F00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četvrtak, 6. sat  </w:t>
            </w:r>
          </w:p>
        </w:tc>
        <w:tc>
          <w:tcPr>
            <w:tcW w:w="850" w:type="dxa"/>
            <w:shd w:val="clear" w:color="auto" w:fill="auto"/>
          </w:tcPr>
          <w:p w14:paraId="3FFA25FD" w14:textId="3EB39DA3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2.b</w:t>
            </w:r>
          </w:p>
        </w:tc>
        <w:tc>
          <w:tcPr>
            <w:tcW w:w="3544" w:type="dxa"/>
            <w:shd w:val="clear" w:color="auto" w:fill="auto"/>
          </w:tcPr>
          <w:p w14:paraId="03F11A53" w14:textId="0A8666DB" w:rsidR="001F2FE4" w:rsidRPr="001F2FE4" w:rsidRDefault="007F006A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ponedjeljak, 3. sat</w:t>
            </w:r>
          </w:p>
        </w:tc>
      </w:tr>
      <w:tr w:rsidR="001F2FE4" w:rsidRPr="001F2FE4" w14:paraId="4753EE1C" w14:textId="538BA73C" w:rsidTr="00F87C15">
        <w:trPr>
          <w:jc w:val="center"/>
        </w:trPr>
        <w:tc>
          <w:tcPr>
            <w:tcW w:w="830" w:type="dxa"/>
            <w:shd w:val="clear" w:color="auto" w:fill="auto"/>
          </w:tcPr>
          <w:p w14:paraId="297030D5" w14:textId="7777777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1.c</w:t>
            </w:r>
          </w:p>
        </w:tc>
        <w:tc>
          <w:tcPr>
            <w:tcW w:w="3560" w:type="dxa"/>
            <w:shd w:val="clear" w:color="auto" w:fill="auto"/>
          </w:tcPr>
          <w:p w14:paraId="500E154C" w14:textId="3CE34E9B" w:rsidR="001F2FE4" w:rsidRPr="007F006A" w:rsidRDefault="007F006A" w:rsidP="007F00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ponedjeljak, 3. sat</w:t>
            </w:r>
          </w:p>
        </w:tc>
        <w:tc>
          <w:tcPr>
            <w:tcW w:w="850" w:type="dxa"/>
            <w:shd w:val="clear" w:color="auto" w:fill="auto"/>
          </w:tcPr>
          <w:p w14:paraId="0B722256" w14:textId="77CB497F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2.c</w:t>
            </w:r>
          </w:p>
        </w:tc>
        <w:tc>
          <w:tcPr>
            <w:tcW w:w="3544" w:type="dxa"/>
            <w:shd w:val="clear" w:color="auto" w:fill="auto"/>
          </w:tcPr>
          <w:p w14:paraId="2F9B94C5" w14:textId="34A61542" w:rsidR="001F2FE4" w:rsidRPr="001F2FE4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petak, 4. sat (smjena A)</w:t>
            </w:r>
          </w:p>
        </w:tc>
      </w:tr>
      <w:tr w:rsidR="001F2FE4" w:rsidRPr="001F2FE4" w14:paraId="2EB0E660" w14:textId="7EA71996" w:rsidTr="00F87C15">
        <w:trPr>
          <w:jc w:val="center"/>
        </w:trPr>
        <w:tc>
          <w:tcPr>
            <w:tcW w:w="830" w:type="dxa"/>
            <w:shd w:val="clear" w:color="auto" w:fill="auto"/>
          </w:tcPr>
          <w:p w14:paraId="79E2786B" w14:textId="7777777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1.d</w:t>
            </w:r>
          </w:p>
        </w:tc>
        <w:tc>
          <w:tcPr>
            <w:tcW w:w="3560" w:type="dxa"/>
            <w:shd w:val="clear" w:color="auto" w:fill="auto"/>
          </w:tcPr>
          <w:p w14:paraId="00328F52" w14:textId="36731E16" w:rsidR="001F2FE4" w:rsidRPr="007F006A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srijeda, 2. sat</w:t>
            </w:r>
          </w:p>
        </w:tc>
        <w:tc>
          <w:tcPr>
            <w:tcW w:w="850" w:type="dxa"/>
            <w:shd w:val="clear" w:color="auto" w:fill="auto"/>
          </w:tcPr>
          <w:p w14:paraId="5E490AAF" w14:textId="52C704D5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2.d</w:t>
            </w:r>
          </w:p>
        </w:tc>
        <w:tc>
          <w:tcPr>
            <w:tcW w:w="3544" w:type="dxa"/>
            <w:shd w:val="clear" w:color="auto" w:fill="auto"/>
          </w:tcPr>
          <w:p w14:paraId="6B8D8F64" w14:textId="046982B9" w:rsidR="001F2FE4" w:rsidRPr="001F2FE4" w:rsidRDefault="007F006A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petak, 4. sat</w:t>
            </w:r>
          </w:p>
        </w:tc>
      </w:tr>
      <w:tr w:rsidR="001F2FE4" w:rsidRPr="001F2FE4" w14:paraId="02319956" w14:textId="30C2F1EE" w:rsidTr="00F87C15">
        <w:trPr>
          <w:jc w:val="center"/>
        </w:trPr>
        <w:tc>
          <w:tcPr>
            <w:tcW w:w="830" w:type="dxa"/>
            <w:shd w:val="clear" w:color="auto" w:fill="auto"/>
          </w:tcPr>
          <w:p w14:paraId="5382C372" w14:textId="7777777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1.e</w:t>
            </w:r>
          </w:p>
        </w:tc>
        <w:tc>
          <w:tcPr>
            <w:tcW w:w="3560" w:type="dxa"/>
            <w:shd w:val="clear" w:color="auto" w:fill="auto"/>
          </w:tcPr>
          <w:p w14:paraId="5A90DB15" w14:textId="25BF6F56" w:rsidR="001F2FE4" w:rsidRPr="007F006A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utorak, 5. sat</w:t>
            </w:r>
          </w:p>
        </w:tc>
        <w:tc>
          <w:tcPr>
            <w:tcW w:w="850" w:type="dxa"/>
            <w:shd w:val="clear" w:color="auto" w:fill="auto"/>
          </w:tcPr>
          <w:p w14:paraId="33987E9B" w14:textId="0967F88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2.e</w:t>
            </w:r>
          </w:p>
        </w:tc>
        <w:tc>
          <w:tcPr>
            <w:tcW w:w="3544" w:type="dxa"/>
            <w:shd w:val="clear" w:color="auto" w:fill="auto"/>
          </w:tcPr>
          <w:p w14:paraId="41C80204" w14:textId="3A64EFC5" w:rsidR="001F2FE4" w:rsidRPr="001F2FE4" w:rsidRDefault="007F006A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utorak, 4. sat</w:t>
            </w:r>
          </w:p>
        </w:tc>
      </w:tr>
      <w:tr w:rsidR="001F2FE4" w:rsidRPr="001F2FE4" w14:paraId="0394485A" w14:textId="31022307" w:rsidTr="00F87C15">
        <w:trPr>
          <w:jc w:val="center"/>
        </w:trPr>
        <w:tc>
          <w:tcPr>
            <w:tcW w:w="830" w:type="dxa"/>
            <w:shd w:val="clear" w:color="auto" w:fill="auto"/>
          </w:tcPr>
          <w:p w14:paraId="43D43083" w14:textId="7777777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1.f</w:t>
            </w:r>
          </w:p>
        </w:tc>
        <w:tc>
          <w:tcPr>
            <w:tcW w:w="3560" w:type="dxa"/>
            <w:shd w:val="clear" w:color="auto" w:fill="auto"/>
          </w:tcPr>
          <w:p w14:paraId="3E55FB3E" w14:textId="5722A0C4" w:rsidR="001F2FE4" w:rsidRPr="007F006A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utorak, 3. sat</w:t>
            </w:r>
          </w:p>
        </w:tc>
        <w:tc>
          <w:tcPr>
            <w:tcW w:w="850" w:type="dxa"/>
            <w:shd w:val="clear" w:color="auto" w:fill="auto"/>
          </w:tcPr>
          <w:p w14:paraId="69ECCC3C" w14:textId="03FFE6B2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2.f</w:t>
            </w:r>
          </w:p>
        </w:tc>
        <w:tc>
          <w:tcPr>
            <w:tcW w:w="3544" w:type="dxa"/>
            <w:shd w:val="clear" w:color="auto" w:fill="auto"/>
          </w:tcPr>
          <w:p w14:paraId="3A0699A3" w14:textId="2875F6A4" w:rsidR="001F2FE4" w:rsidRPr="001F2FE4" w:rsidRDefault="007F006A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srijeda, </w:t>
            </w:r>
            <w:r w:rsidR="002B346C">
              <w:rPr>
                <w:rFonts w:asciiTheme="minorHAnsi" w:hAnsiTheme="minorHAnsi" w:cstheme="minorHAnsi"/>
              </w:rPr>
              <w:t>7. sat</w:t>
            </w:r>
          </w:p>
        </w:tc>
      </w:tr>
      <w:tr w:rsidR="001F2FE4" w:rsidRPr="001F2FE4" w14:paraId="7608769B" w14:textId="2A40D0BE" w:rsidTr="00F442AB">
        <w:trPr>
          <w:jc w:val="center"/>
        </w:trPr>
        <w:tc>
          <w:tcPr>
            <w:tcW w:w="830" w:type="dxa"/>
            <w:shd w:val="clear" w:color="auto" w:fill="auto"/>
          </w:tcPr>
          <w:p w14:paraId="6AA85B77" w14:textId="0300A1F1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3.a</w:t>
            </w:r>
          </w:p>
        </w:tc>
        <w:tc>
          <w:tcPr>
            <w:tcW w:w="3560" w:type="dxa"/>
            <w:shd w:val="clear" w:color="auto" w:fill="auto"/>
          </w:tcPr>
          <w:p w14:paraId="57C9DBF7" w14:textId="3996A1B8" w:rsidR="001F2FE4" w:rsidRPr="007F006A" w:rsidRDefault="002B346C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petak, 2. sat (smjena B)</w:t>
            </w:r>
          </w:p>
        </w:tc>
        <w:tc>
          <w:tcPr>
            <w:tcW w:w="850" w:type="dxa"/>
          </w:tcPr>
          <w:p w14:paraId="66B0CA65" w14:textId="22133DAA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4.a</w:t>
            </w:r>
          </w:p>
        </w:tc>
        <w:tc>
          <w:tcPr>
            <w:tcW w:w="3544" w:type="dxa"/>
            <w:shd w:val="clear" w:color="auto" w:fill="auto"/>
          </w:tcPr>
          <w:p w14:paraId="1394CA4A" w14:textId="0045C2F1" w:rsidR="001F2FE4" w:rsidRPr="001F2FE4" w:rsidRDefault="00AC73A6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ponedjeljak, 5. sat</w:t>
            </w:r>
          </w:p>
        </w:tc>
      </w:tr>
      <w:tr w:rsidR="001F2FE4" w:rsidRPr="001F2FE4" w14:paraId="4771659F" w14:textId="4E213460" w:rsidTr="00F442AB">
        <w:trPr>
          <w:jc w:val="center"/>
        </w:trPr>
        <w:tc>
          <w:tcPr>
            <w:tcW w:w="830" w:type="dxa"/>
            <w:shd w:val="clear" w:color="auto" w:fill="auto"/>
          </w:tcPr>
          <w:p w14:paraId="3DBB1D62" w14:textId="2AFA81ED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3.b</w:t>
            </w:r>
          </w:p>
        </w:tc>
        <w:tc>
          <w:tcPr>
            <w:tcW w:w="3560" w:type="dxa"/>
            <w:shd w:val="clear" w:color="auto" w:fill="auto"/>
          </w:tcPr>
          <w:p w14:paraId="4E6302DB" w14:textId="34CC9EF6" w:rsidR="001F2FE4" w:rsidRPr="007F006A" w:rsidRDefault="002B346C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četvrtak, 5. sat</w:t>
            </w:r>
          </w:p>
        </w:tc>
        <w:tc>
          <w:tcPr>
            <w:tcW w:w="850" w:type="dxa"/>
          </w:tcPr>
          <w:p w14:paraId="7AF1730E" w14:textId="1FB114D4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4.b</w:t>
            </w:r>
          </w:p>
        </w:tc>
        <w:tc>
          <w:tcPr>
            <w:tcW w:w="3544" w:type="dxa"/>
            <w:shd w:val="clear" w:color="auto" w:fill="auto"/>
          </w:tcPr>
          <w:p w14:paraId="6AE32941" w14:textId="54967DE1" w:rsidR="001F2FE4" w:rsidRPr="001F2FE4" w:rsidRDefault="002B346C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srijeda, 4. sat</w:t>
            </w:r>
          </w:p>
        </w:tc>
      </w:tr>
      <w:tr w:rsidR="001F2FE4" w:rsidRPr="001F2FE4" w14:paraId="3792D734" w14:textId="27B28F69" w:rsidTr="00F442AB">
        <w:trPr>
          <w:jc w:val="center"/>
        </w:trPr>
        <w:tc>
          <w:tcPr>
            <w:tcW w:w="830" w:type="dxa"/>
            <w:shd w:val="clear" w:color="auto" w:fill="auto"/>
          </w:tcPr>
          <w:p w14:paraId="64546B56" w14:textId="18577C8B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3.c</w:t>
            </w:r>
          </w:p>
        </w:tc>
        <w:tc>
          <w:tcPr>
            <w:tcW w:w="3560" w:type="dxa"/>
            <w:shd w:val="clear" w:color="auto" w:fill="auto"/>
          </w:tcPr>
          <w:p w14:paraId="15A6B5A2" w14:textId="45A6D96A" w:rsidR="001F2FE4" w:rsidRPr="007F006A" w:rsidRDefault="002B346C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petak, 3. sat</w:t>
            </w:r>
          </w:p>
        </w:tc>
        <w:tc>
          <w:tcPr>
            <w:tcW w:w="850" w:type="dxa"/>
          </w:tcPr>
          <w:p w14:paraId="405A6FF2" w14:textId="1D880396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4.c</w:t>
            </w:r>
          </w:p>
        </w:tc>
        <w:tc>
          <w:tcPr>
            <w:tcW w:w="3544" w:type="dxa"/>
            <w:shd w:val="clear" w:color="auto" w:fill="auto"/>
          </w:tcPr>
          <w:p w14:paraId="08347F19" w14:textId="7FE9B0C1" w:rsidR="001F2FE4" w:rsidRPr="001F2FE4" w:rsidRDefault="002B346C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srijeda, 5. sat</w:t>
            </w:r>
          </w:p>
        </w:tc>
      </w:tr>
      <w:tr w:rsidR="001F2FE4" w:rsidRPr="001F2FE4" w14:paraId="2F850FAC" w14:textId="60FC8E4A" w:rsidTr="00F442AB">
        <w:trPr>
          <w:jc w:val="center"/>
        </w:trPr>
        <w:tc>
          <w:tcPr>
            <w:tcW w:w="830" w:type="dxa"/>
            <w:shd w:val="clear" w:color="auto" w:fill="auto"/>
          </w:tcPr>
          <w:p w14:paraId="1756A715" w14:textId="29DCCFA7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3.d</w:t>
            </w:r>
          </w:p>
        </w:tc>
        <w:tc>
          <w:tcPr>
            <w:tcW w:w="3560" w:type="dxa"/>
            <w:shd w:val="clear" w:color="auto" w:fill="auto"/>
          </w:tcPr>
          <w:p w14:paraId="72548527" w14:textId="58A0816C" w:rsidR="001F2FE4" w:rsidRPr="007F006A" w:rsidRDefault="002B346C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srijeda, 3. sat</w:t>
            </w:r>
          </w:p>
        </w:tc>
        <w:tc>
          <w:tcPr>
            <w:tcW w:w="850" w:type="dxa"/>
          </w:tcPr>
          <w:p w14:paraId="6143994B" w14:textId="091B5394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4.d</w:t>
            </w:r>
          </w:p>
        </w:tc>
        <w:tc>
          <w:tcPr>
            <w:tcW w:w="3544" w:type="dxa"/>
            <w:shd w:val="clear" w:color="auto" w:fill="auto"/>
          </w:tcPr>
          <w:p w14:paraId="53EB8D2A" w14:textId="4E94B7C6" w:rsidR="001F2FE4" w:rsidRPr="001F2FE4" w:rsidRDefault="002B346C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utorak, 5. sat</w:t>
            </w:r>
          </w:p>
        </w:tc>
      </w:tr>
      <w:tr w:rsidR="001F2FE4" w:rsidRPr="001F2FE4" w14:paraId="6E26CCE7" w14:textId="0E936DC3" w:rsidTr="00F442AB">
        <w:trPr>
          <w:jc w:val="center"/>
        </w:trPr>
        <w:tc>
          <w:tcPr>
            <w:tcW w:w="830" w:type="dxa"/>
            <w:shd w:val="clear" w:color="auto" w:fill="auto"/>
          </w:tcPr>
          <w:p w14:paraId="1EB6FF8B" w14:textId="17170CEB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3.e</w:t>
            </w:r>
          </w:p>
        </w:tc>
        <w:tc>
          <w:tcPr>
            <w:tcW w:w="3560" w:type="dxa"/>
            <w:shd w:val="clear" w:color="auto" w:fill="auto"/>
          </w:tcPr>
          <w:p w14:paraId="6D764AF7" w14:textId="56FADD79" w:rsidR="001F2FE4" w:rsidRPr="007F006A" w:rsidRDefault="002B346C" w:rsidP="002B346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petak, 5. sat </w:t>
            </w:r>
          </w:p>
        </w:tc>
        <w:tc>
          <w:tcPr>
            <w:tcW w:w="850" w:type="dxa"/>
          </w:tcPr>
          <w:p w14:paraId="766A5552" w14:textId="7861F7C1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4.e</w:t>
            </w:r>
          </w:p>
        </w:tc>
        <w:tc>
          <w:tcPr>
            <w:tcW w:w="3544" w:type="dxa"/>
            <w:shd w:val="clear" w:color="auto" w:fill="auto"/>
          </w:tcPr>
          <w:p w14:paraId="48E67BB9" w14:textId="7A565F3E" w:rsidR="001F2FE4" w:rsidRPr="001F2FE4" w:rsidRDefault="002B346C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ponedjeljak, 3. sat</w:t>
            </w:r>
          </w:p>
        </w:tc>
      </w:tr>
      <w:tr w:rsidR="001F2FE4" w:rsidRPr="001F2FE4" w14:paraId="3948174E" w14:textId="4D2556A7" w:rsidTr="00F442AB">
        <w:trPr>
          <w:jc w:val="center"/>
        </w:trPr>
        <w:tc>
          <w:tcPr>
            <w:tcW w:w="830" w:type="dxa"/>
            <w:shd w:val="clear" w:color="auto" w:fill="auto"/>
          </w:tcPr>
          <w:p w14:paraId="618FBEC4" w14:textId="30237191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3.f</w:t>
            </w:r>
          </w:p>
        </w:tc>
        <w:tc>
          <w:tcPr>
            <w:tcW w:w="3560" w:type="dxa"/>
            <w:shd w:val="clear" w:color="auto" w:fill="auto"/>
          </w:tcPr>
          <w:p w14:paraId="629640FD" w14:textId="41E69C83" w:rsidR="001F2FE4" w:rsidRPr="007F006A" w:rsidRDefault="002B346C" w:rsidP="001F2F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ponedjeljak, 2. sat</w:t>
            </w:r>
          </w:p>
        </w:tc>
        <w:tc>
          <w:tcPr>
            <w:tcW w:w="850" w:type="dxa"/>
          </w:tcPr>
          <w:p w14:paraId="1856B0F5" w14:textId="52A1CBC2" w:rsidR="001F2FE4" w:rsidRPr="001F2FE4" w:rsidRDefault="001F2FE4" w:rsidP="001F2FE4">
            <w:pPr>
              <w:rPr>
                <w:rFonts w:asciiTheme="minorHAnsi" w:hAnsiTheme="minorHAnsi" w:cstheme="minorHAnsi"/>
                <w:i/>
              </w:rPr>
            </w:pPr>
            <w:r w:rsidRPr="001F2FE4">
              <w:rPr>
                <w:rFonts w:asciiTheme="minorHAnsi" w:hAnsiTheme="minorHAnsi" w:cstheme="minorHAnsi"/>
                <w:i/>
              </w:rPr>
              <w:t>4.f</w:t>
            </w:r>
          </w:p>
        </w:tc>
        <w:tc>
          <w:tcPr>
            <w:tcW w:w="3544" w:type="dxa"/>
            <w:shd w:val="clear" w:color="auto" w:fill="auto"/>
          </w:tcPr>
          <w:p w14:paraId="2C7A1478" w14:textId="64996A66" w:rsidR="001F2FE4" w:rsidRPr="001F2FE4" w:rsidRDefault="00AC73A6" w:rsidP="00345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utorak, 2. sat</w:t>
            </w:r>
          </w:p>
        </w:tc>
      </w:tr>
    </w:tbl>
    <w:p w14:paraId="0CC7705C" w14:textId="77777777" w:rsidR="0058500C" w:rsidRPr="00F87C15" w:rsidRDefault="0058500C" w:rsidP="0068768C">
      <w:pPr>
        <w:spacing w:line="360" w:lineRule="auto"/>
        <w:rPr>
          <w:rFonts w:asciiTheme="minorHAnsi" w:hAnsiTheme="minorHAnsi" w:cstheme="minorHAnsi"/>
          <w:bCs/>
          <w:iCs/>
          <w:sz w:val="22"/>
          <w:szCs w:val="22"/>
          <w:lang w:val="hr-HR"/>
        </w:rPr>
      </w:pPr>
    </w:p>
    <w:p w14:paraId="5A2E2421" w14:textId="56BF67CC" w:rsidR="00671870" w:rsidRPr="00512E56" w:rsidRDefault="00864EF5" w:rsidP="0068768C">
      <w:pPr>
        <w:pStyle w:val="Naslov2"/>
        <w:spacing w:line="360" w:lineRule="auto"/>
        <w:rPr>
          <w:lang w:val="hr-HR"/>
        </w:rPr>
      </w:pPr>
      <w:bookmarkStart w:id="74" w:name="_Toc148004229"/>
      <w:r w:rsidRPr="00512E56">
        <w:rPr>
          <w:lang w:val="hr-HR"/>
        </w:rPr>
        <w:t>1</w:t>
      </w:r>
      <w:r w:rsidR="00C032A4">
        <w:rPr>
          <w:lang w:val="hr-HR"/>
        </w:rPr>
        <w:t>2</w:t>
      </w:r>
      <w:r w:rsidR="00B37A07" w:rsidRPr="00512E56">
        <w:rPr>
          <w:lang w:val="hr-HR"/>
        </w:rPr>
        <w:t>.</w:t>
      </w:r>
      <w:r w:rsidR="00864F80">
        <w:rPr>
          <w:lang w:val="hr-HR"/>
        </w:rPr>
        <w:t>2</w:t>
      </w:r>
      <w:r w:rsidRPr="00512E56">
        <w:rPr>
          <w:lang w:val="hr-HR"/>
        </w:rPr>
        <w:t xml:space="preserve">. </w:t>
      </w:r>
      <w:r w:rsidR="00671870" w:rsidRPr="00512E56">
        <w:rPr>
          <w:lang w:val="hr-HR"/>
        </w:rPr>
        <w:t xml:space="preserve">Suradnja s </w:t>
      </w:r>
      <w:r w:rsidR="00250731">
        <w:rPr>
          <w:lang w:val="hr-HR"/>
        </w:rPr>
        <w:t>Đa</w:t>
      </w:r>
      <w:r w:rsidR="00472406" w:rsidRPr="00512E56">
        <w:rPr>
          <w:lang w:val="hr-HR"/>
        </w:rPr>
        <w:t>čkim</w:t>
      </w:r>
      <w:r w:rsidR="00671870" w:rsidRPr="00512E56">
        <w:rPr>
          <w:lang w:val="hr-HR"/>
        </w:rPr>
        <w:t xml:space="preserve"> domom</w:t>
      </w:r>
      <w:bookmarkEnd w:id="74"/>
    </w:p>
    <w:p w14:paraId="6AF5454B" w14:textId="77777777" w:rsidR="00C8106A" w:rsidRDefault="00671870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Većina učenika živi s roditeljima  u Zadru i bližoj okolici. Dio učenika putuje u školu</w:t>
      </w:r>
      <w:r w:rsidR="00C8106A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(učenici-putnici). </w:t>
      </w:r>
    </w:p>
    <w:p w14:paraId="73D9245E" w14:textId="6BB0713E" w:rsidR="007F12E7" w:rsidRPr="00512E56" w:rsidRDefault="00C8106A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>O tim učenicima razrednici posebno skrbe, održavaju stalan kontakt s prijevoznicima učenika, te vode posebnu kontrolu o zakašnjavanju  učenika zbog poremećaja u prometu.</w:t>
      </w:r>
    </w:p>
    <w:p w14:paraId="6C55124C" w14:textId="4CDBFB3A" w:rsidR="00671870" w:rsidRDefault="00671870" w:rsidP="00A70A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U učeničkom domu ove školske godine smješteno je </w:t>
      </w:r>
      <w:r w:rsidR="00E839A4" w:rsidRPr="00E839A4">
        <w:rPr>
          <w:rFonts w:asciiTheme="minorHAnsi" w:hAnsiTheme="minorHAnsi" w:cstheme="minorHAnsi"/>
          <w:sz w:val="22"/>
          <w:szCs w:val="22"/>
          <w:lang w:val="hr-HR"/>
        </w:rPr>
        <w:t>14</w:t>
      </w:r>
      <w:r w:rsidR="0075246D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učenika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.  Razrednici redovito izvješćuju odgojitelje i pedagošku službu doma o uspjehu i pohađanju nastave učenika, a i sami odgajatelji redovito kontaktiraju s razrednicima tih učenika</w:t>
      </w:r>
      <w:r w:rsidR="00BC6CA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i dolaze u školu na informacije.</w:t>
      </w:r>
    </w:p>
    <w:p w14:paraId="6B187C33" w14:textId="2561989B" w:rsidR="000371B5" w:rsidRDefault="000371B5" w:rsidP="00A70A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D0CFE70" w14:textId="311D3D98" w:rsidR="000371B5" w:rsidRPr="00512E56" w:rsidRDefault="000371B5" w:rsidP="000371B5">
      <w:pPr>
        <w:pStyle w:val="Naslov2"/>
        <w:spacing w:line="360" w:lineRule="auto"/>
        <w:rPr>
          <w:lang w:val="hr-HR"/>
        </w:rPr>
      </w:pPr>
      <w:bookmarkStart w:id="75" w:name="_Toc148004230"/>
      <w:r>
        <w:rPr>
          <w:lang w:val="hr-HR"/>
        </w:rPr>
        <w:t>12</w:t>
      </w:r>
      <w:r w:rsidRPr="00512E56">
        <w:rPr>
          <w:lang w:val="hr-HR"/>
        </w:rPr>
        <w:t>.</w:t>
      </w:r>
      <w:r>
        <w:rPr>
          <w:lang w:val="hr-HR"/>
        </w:rPr>
        <w:t>3</w:t>
      </w:r>
      <w:r w:rsidRPr="00512E56">
        <w:rPr>
          <w:lang w:val="hr-HR"/>
        </w:rPr>
        <w:t>. Suradnja s</w:t>
      </w:r>
      <w:r>
        <w:rPr>
          <w:lang w:val="hr-HR"/>
        </w:rPr>
        <w:t>a Sveučilištem u Zadru</w:t>
      </w:r>
      <w:bookmarkEnd w:id="75"/>
    </w:p>
    <w:p w14:paraId="16ABDA09" w14:textId="327C1F4F" w:rsidR="00671870" w:rsidRDefault="00FF1EF5" w:rsidP="0063439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Suradnja sa Sv</w:t>
      </w:r>
      <w:r w:rsidR="00250731">
        <w:rPr>
          <w:rFonts w:asciiTheme="minorHAnsi" w:hAnsiTheme="minorHAnsi" w:cstheme="minorHAnsi"/>
          <w:sz w:val="22"/>
          <w:szCs w:val="22"/>
          <w:lang w:val="hr-HR"/>
        </w:rPr>
        <w:t>e</w:t>
      </w:r>
      <w:r>
        <w:rPr>
          <w:rFonts w:asciiTheme="minorHAnsi" w:hAnsiTheme="minorHAnsi" w:cstheme="minorHAnsi"/>
          <w:sz w:val="22"/>
          <w:szCs w:val="22"/>
          <w:lang w:val="hr-HR"/>
        </w:rPr>
        <w:t>učilištem u Zadru realizira se na nekoliko načina. Gimnazija Vladimira Nazora je vježbaonica za studente različitih odjela Sveučilišta u Zadru koji odrađuju studentsku praksu u okviru diplomskih studija. Suradnja se također rea</w:t>
      </w:r>
      <w:r w:rsidR="00E37023">
        <w:rPr>
          <w:rFonts w:asciiTheme="minorHAnsi" w:hAnsiTheme="minorHAnsi" w:cstheme="minorHAnsi"/>
          <w:sz w:val="22"/>
          <w:szCs w:val="22"/>
          <w:lang w:val="hr-HR"/>
        </w:rPr>
        <w:t>lizira različitim radionicama, p</w:t>
      </w:r>
      <w:r>
        <w:rPr>
          <w:rFonts w:asciiTheme="minorHAnsi" w:hAnsiTheme="minorHAnsi" w:cstheme="minorHAnsi"/>
          <w:sz w:val="22"/>
          <w:szCs w:val="22"/>
          <w:lang w:val="hr-HR"/>
        </w:rPr>
        <w:t>redavanjima, seminarima koje organiziraju sveučilišni odjeli a kojima nazoče učenici i nastavnici Škole.</w:t>
      </w:r>
    </w:p>
    <w:p w14:paraId="54AADF16" w14:textId="0A18F516" w:rsidR="0063439C" w:rsidRDefault="0063439C" w:rsidP="0063439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56FA81EC" w14:textId="03A9836B" w:rsidR="00975A26" w:rsidRPr="00FC23D6" w:rsidRDefault="00684EA3" w:rsidP="00D641F5">
      <w:pPr>
        <w:pStyle w:val="Naslov2"/>
        <w:spacing w:line="360" w:lineRule="auto"/>
        <w:rPr>
          <w:lang w:val="hr-HR"/>
        </w:rPr>
      </w:pPr>
      <w:bookmarkStart w:id="76" w:name="_Hlk115041410"/>
      <w:bookmarkStart w:id="77" w:name="_Toc148004231"/>
      <w:r>
        <w:rPr>
          <w:lang w:val="hr-HR"/>
        </w:rPr>
        <w:t>1</w:t>
      </w:r>
      <w:r w:rsidR="00C032A4">
        <w:rPr>
          <w:lang w:val="hr-HR"/>
        </w:rPr>
        <w:t>2</w:t>
      </w:r>
      <w:r w:rsidR="00975A26" w:rsidRPr="00512E56">
        <w:rPr>
          <w:lang w:val="hr-HR"/>
        </w:rPr>
        <w:t>.</w:t>
      </w:r>
      <w:r w:rsidR="000371B5">
        <w:rPr>
          <w:lang w:val="hr-HR"/>
        </w:rPr>
        <w:t>4</w:t>
      </w:r>
      <w:r w:rsidR="00975A26" w:rsidRPr="00512E56">
        <w:rPr>
          <w:lang w:val="hr-HR"/>
        </w:rPr>
        <w:t>. Suradnja s Crvenim križem</w:t>
      </w:r>
      <w:r w:rsidR="00431F6E">
        <w:rPr>
          <w:lang w:val="hr-HR"/>
        </w:rPr>
        <w:t xml:space="preserve"> – Školski karitas</w:t>
      </w:r>
      <w:bookmarkEnd w:id="76"/>
      <w:bookmarkEnd w:id="77"/>
    </w:p>
    <w:p w14:paraId="4D633437" w14:textId="77777777" w:rsidR="00431F6E" w:rsidRDefault="00975A26" w:rsidP="00A70A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Škola aktivno surađuje s Crvenim križem bilo da se radi o sudjelovanju u humanitarnim akcijama (Solidarnost na djelu, </w:t>
      </w:r>
      <w:r w:rsidR="00585969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p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osjet bolnici i</w:t>
      </w:r>
      <w:r w:rsidR="00585969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d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omu za </w:t>
      </w:r>
      <w:r w:rsidR="00585969" w:rsidRPr="00512E56">
        <w:rPr>
          <w:rFonts w:asciiTheme="minorHAnsi" w:hAnsiTheme="minorHAnsi" w:cstheme="minorHAnsi"/>
          <w:sz w:val="22"/>
          <w:szCs w:val="22"/>
          <w:lang w:val="hr-HR"/>
        </w:rPr>
        <w:t>stare i nemoćne osobe) ili o edukativnim predavanjima za učenike naše škole o prevenciji ovisnosti, odnos</w:t>
      </w:r>
      <w:r w:rsidR="001C5918" w:rsidRPr="00512E56">
        <w:rPr>
          <w:rFonts w:asciiTheme="minorHAnsi" w:hAnsiTheme="minorHAnsi" w:cstheme="minorHAnsi"/>
          <w:sz w:val="22"/>
          <w:szCs w:val="22"/>
          <w:lang w:val="hr-HR"/>
        </w:rPr>
        <w:t>u među spolovima i drugim temama</w:t>
      </w:r>
      <w:r w:rsidR="00585969" w:rsidRPr="00512E56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29B7B6BD" w14:textId="2F2B0984" w:rsidR="00431F6E" w:rsidRDefault="001C5918" w:rsidP="00A70A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Učenici</w:t>
      </w:r>
      <w:r w:rsidR="00CD22E4" w:rsidRPr="00512E56">
        <w:rPr>
          <w:rFonts w:asciiTheme="minorHAnsi" w:hAnsiTheme="minorHAnsi" w:cstheme="minorHAnsi"/>
          <w:sz w:val="22"/>
          <w:szCs w:val="22"/>
          <w:lang w:val="hr-HR"/>
        </w:rPr>
        <w:t>- maturanti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naše škole tradicionalno </w:t>
      </w:r>
      <w:r w:rsidR="006E3DDF" w:rsidRPr="00512E56">
        <w:rPr>
          <w:rFonts w:asciiTheme="minorHAnsi" w:hAnsiTheme="minorHAnsi" w:cstheme="minorHAnsi"/>
          <w:sz w:val="22"/>
          <w:szCs w:val="22"/>
          <w:lang w:val="hr-HR"/>
        </w:rPr>
        <w:t>dar</w:t>
      </w:r>
      <w:r w:rsidR="006E3DDF">
        <w:rPr>
          <w:rFonts w:asciiTheme="minorHAnsi" w:hAnsiTheme="minorHAnsi" w:cstheme="minorHAnsi"/>
          <w:sz w:val="22"/>
          <w:szCs w:val="22"/>
          <w:lang w:val="hr-HR"/>
        </w:rPr>
        <w:t>uju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krv za potrebe bolnice. </w:t>
      </w:r>
    </w:p>
    <w:p w14:paraId="7AA21CAC" w14:textId="77777777" w:rsidR="00431F6E" w:rsidRPr="00431F6E" w:rsidRDefault="00431F6E" w:rsidP="00A70AEE">
      <w:pPr>
        <w:spacing w:line="360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hr-HR"/>
        </w:rPr>
      </w:pP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t>Ciljevi aktivnosti: Razvijati kod učenika humanost, navikavati ih na nužnosti pomaganja drugima.</w:t>
      </w:r>
    </w:p>
    <w:p w14:paraId="5581BD66" w14:textId="77777777" w:rsidR="00A70AEE" w:rsidRDefault="00431F6E" w:rsidP="00A70AEE">
      <w:pPr>
        <w:spacing w:line="360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hr-HR"/>
        </w:rPr>
      </w:pP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t xml:space="preserve">Namjena aktivnosti: Njegovati osjećaj solidarnosti, jačati sposobnost empatije                                          </w:t>
      </w:r>
    </w:p>
    <w:p w14:paraId="3832DA69" w14:textId="6D2592E8" w:rsidR="00431F6E" w:rsidRPr="00431F6E" w:rsidRDefault="00431F6E" w:rsidP="00A70AEE">
      <w:pPr>
        <w:spacing w:line="360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hr-HR"/>
        </w:rPr>
      </w:pP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t>Način realizacije: prikupljanje sredstava za potrebite (Vukovar), posjećivanje doma za stare i nemoćne, prikupljanje plastičnih čepova za Udrugu oboljelih od leukemije i limfoma, sudjelovanje u akcijama dobrovoljnog darivanja krvi;</w:t>
      </w:r>
    </w:p>
    <w:p w14:paraId="60E2CC48" w14:textId="11F1C597" w:rsidR="00431F6E" w:rsidRPr="00431F6E" w:rsidRDefault="00431F6E" w:rsidP="00A70AEE">
      <w:pPr>
        <w:spacing w:line="360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hr-HR"/>
        </w:rPr>
      </w:pP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lastRenderedPageBreak/>
        <w:t>Način vrednovanja i način korištenja rezultata vrednovanja: iskazana solidarnost u prikupljanju sredstava za akcije koje provodi Crveni križ ili registrirane udruge, odaziv maturanata na dobrovoljno darivanje krvi</w:t>
      </w:r>
    </w:p>
    <w:p w14:paraId="192E8783" w14:textId="1EC5480F" w:rsidR="00431F6E" w:rsidRPr="00431F6E" w:rsidRDefault="00431F6E" w:rsidP="00A70A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Voditelji ove humanitarne akcije su stručna služba škole i profesori biologije</w:t>
      </w:r>
      <w:r>
        <w:rPr>
          <w:rFonts w:asciiTheme="minorHAnsi" w:hAnsiTheme="minorHAnsi" w:cstheme="minorHAnsi"/>
          <w:sz w:val="22"/>
          <w:szCs w:val="22"/>
          <w:lang w:val="hr-HR"/>
        </w:rPr>
        <w:t xml:space="preserve"> : </w:t>
      </w: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t xml:space="preserve">Iva Vidović, </w:t>
      </w:r>
      <w:r w:rsidR="007F1FB5">
        <w:rPr>
          <w:rFonts w:asciiTheme="minorHAnsi" w:hAnsiTheme="minorHAnsi" w:cstheme="minorHAnsi"/>
          <w:bCs/>
          <w:iCs/>
          <w:sz w:val="22"/>
          <w:szCs w:val="22"/>
          <w:lang w:val="hr-HR"/>
        </w:rPr>
        <w:t>stručni suradnik-psiholog,</w:t>
      </w:r>
      <w:r w:rsidR="008B75D7">
        <w:rPr>
          <w:rFonts w:asciiTheme="minorHAnsi" w:hAnsiTheme="minorHAnsi" w:cstheme="minorHAnsi"/>
          <w:bCs/>
          <w:iCs/>
          <w:sz w:val="22"/>
          <w:szCs w:val="22"/>
          <w:lang w:val="hr-HR"/>
        </w:rPr>
        <w:t xml:space="preserve"> </w:t>
      </w:r>
      <w:r w:rsidR="007F1FB5">
        <w:rPr>
          <w:rFonts w:asciiTheme="minorHAnsi" w:hAnsiTheme="minorHAnsi" w:cstheme="minorHAnsi"/>
          <w:bCs/>
          <w:iCs/>
          <w:sz w:val="22"/>
          <w:szCs w:val="22"/>
          <w:lang w:val="hr-HR"/>
        </w:rPr>
        <w:t>Petar Sikirić</w:t>
      </w: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t xml:space="preserve">, </w:t>
      </w:r>
      <w:r w:rsidR="008B75D7">
        <w:rPr>
          <w:rFonts w:asciiTheme="minorHAnsi" w:hAnsiTheme="minorHAnsi" w:cstheme="minorHAnsi"/>
          <w:bCs/>
          <w:iCs/>
          <w:sz w:val="22"/>
          <w:szCs w:val="22"/>
          <w:lang w:val="hr-HR"/>
        </w:rPr>
        <w:t>stručni suradnik -</w:t>
      </w:r>
      <w:r w:rsidRPr="00431F6E">
        <w:rPr>
          <w:rFonts w:asciiTheme="minorHAnsi" w:hAnsiTheme="minorHAnsi" w:cstheme="minorHAnsi"/>
          <w:bCs/>
          <w:iCs/>
          <w:sz w:val="22"/>
          <w:szCs w:val="22"/>
          <w:lang w:val="hr-HR"/>
        </w:rPr>
        <w:t xml:space="preserve"> pedagog, Sanja Fabac, prof.biologije, Tihana Magaš, prof.povijesti.</w:t>
      </w:r>
    </w:p>
    <w:p w14:paraId="60FFA0C9" w14:textId="5A4D96F8" w:rsidR="00C8106A" w:rsidRPr="00D641F5" w:rsidRDefault="00D641F5" w:rsidP="00D641F5">
      <w:pPr>
        <w:pStyle w:val="Naslov2"/>
        <w:spacing w:line="360" w:lineRule="auto"/>
        <w:rPr>
          <w:rFonts w:cstheme="minorHAnsi"/>
          <w:szCs w:val="22"/>
          <w:lang w:val="hr-HR"/>
        </w:rPr>
      </w:pPr>
      <w:bookmarkStart w:id="78" w:name="_Toc148004232"/>
      <w:r w:rsidRPr="00D641F5">
        <w:rPr>
          <w:rFonts w:cstheme="minorHAnsi"/>
          <w:szCs w:val="22"/>
          <w:lang w:val="hr-HR"/>
        </w:rPr>
        <w:t>12.5. Suradnja s PU Zadarskom</w:t>
      </w:r>
      <w:bookmarkEnd w:id="78"/>
    </w:p>
    <w:p w14:paraId="0EFA4D13" w14:textId="5B5B5DF2" w:rsidR="00D641F5" w:rsidRPr="00D641F5" w:rsidRDefault="00D641F5" w:rsidP="00D641F5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D641F5">
        <w:rPr>
          <w:rFonts w:asciiTheme="minorHAnsi" w:hAnsiTheme="minorHAnsi" w:cstheme="minorHAnsi"/>
          <w:sz w:val="22"/>
          <w:szCs w:val="22"/>
          <w:lang w:val="hr-HR"/>
        </w:rPr>
        <w:t xml:space="preserve">Škola redovito suređuje s Policijskom upravom Zadarskom u okviru preventivnog programa „Zdrav za 5“ koji se provodi održavanjem radionica, predavanja u Školi i izvan Škole. </w:t>
      </w:r>
    </w:p>
    <w:p w14:paraId="586683C4" w14:textId="77777777" w:rsidR="00D641F5" w:rsidRPr="00D641F5" w:rsidRDefault="00D641F5" w:rsidP="00D641F5">
      <w:pPr>
        <w:rPr>
          <w:lang w:val="hr-HR"/>
        </w:rPr>
      </w:pPr>
    </w:p>
    <w:p w14:paraId="0174ACBB" w14:textId="69FB8305" w:rsidR="00A6470E" w:rsidRPr="00A6470E" w:rsidRDefault="00056C64" w:rsidP="00D641F5">
      <w:pPr>
        <w:pStyle w:val="Naslov2"/>
        <w:spacing w:line="360" w:lineRule="auto"/>
        <w:rPr>
          <w:lang w:val="hr-HR"/>
        </w:rPr>
      </w:pPr>
      <w:bookmarkStart w:id="79" w:name="_Toc148004233"/>
      <w:r>
        <w:rPr>
          <w:lang w:val="hr-HR"/>
        </w:rPr>
        <w:t>1</w:t>
      </w:r>
      <w:r w:rsidR="00C032A4">
        <w:rPr>
          <w:lang w:val="hr-HR"/>
        </w:rPr>
        <w:t>2</w:t>
      </w:r>
      <w:r>
        <w:rPr>
          <w:lang w:val="hr-HR"/>
        </w:rPr>
        <w:t>.</w:t>
      </w:r>
      <w:r w:rsidR="000371B5">
        <w:rPr>
          <w:lang w:val="hr-HR"/>
        </w:rPr>
        <w:t>5</w:t>
      </w:r>
      <w:r w:rsidR="00864EF5" w:rsidRPr="00512E56">
        <w:rPr>
          <w:lang w:val="hr-HR"/>
        </w:rPr>
        <w:t xml:space="preserve">. </w:t>
      </w:r>
      <w:r w:rsidR="00C8106A">
        <w:rPr>
          <w:lang w:val="hr-HR"/>
        </w:rPr>
        <w:t>Suradnja s ambulantom za školsku medicinu</w:t>
      </w:r>
      <w:bookmarkEnd w:id="79"/>
    </w:p>
    <w:p w14:paraId="74132213" w14:textId="77777777" w:rsidR="00A6470E" w:rsidRPr="00A6470E" w:rsidRDefault="00A6470E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A6470E">
        <w:rPr>
          <w:rFonts w:asciiTheme="minorHAnsi" w:hAnsiTheme="minorHAnsi" w:cstheme="minorHAnsi"/>
          <w:sz w:val="22"/>
          <w:szCs w:val="22"/>
          <w:lang w:val="hr-HR"/>
        </w:rPr>
        <w:t>Socijalna i zdravstvena zaštita učenika</w:t>
      </w:r>
    </w:p>
    <w:p w14:paraId="60F60EAC" w14:textId="77777777" w:rsidR="00A6470E" w:rsidRDefault="00A6470E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Škola redovno surađuje  s nadležnom zdravstvenom službom radi sistematskih i drugih </w:t>
      </w:r>
      <w:r w:rsidRPr="00C8106A">
        <w:rPr>
          <w:rFonts w:asciiTheme="minorHAnsi" w:hAnsiTheme="minorHAnsi" w:cstheme="minorHAnsi"/>
          <w:sz w:val="22"/>
          <w:szCs w:val="22"/>
          <w:lang w:val="hr-HR"/>
        </w:rPr>
        <w:t>preventiv</w:t>
      </w:r>
      <w:r>
        <w:rPr>
          <w:rFonts w:asciiTheme="minorHAnsi" w:hAnsiTheme="minorHAnsi" w:cstheme="minorHAnsi"/>
          <w:sz w:val="22"/>
          <w:szCs w:val="22"/>
          <w:lang w:val="hr-HR"/>
        </w:rPr>
        <w:t>ni</w:t>
      </w:r>
      <w:r w:rsidRPr="00C8106A">
        <w:rPr>
          <w:rFonts w:asciiTheme="minorHAnsi" w:hAnsiTheme="minorHAnsi" w:cstheme="minorHAnsi"/>
          <w:sz w:val="22"/>
          <w:szCs w:val="22"/>
          <w:lang w:val="hr-HR"/>
        </w:rPr>
        <w:t xml:space="preserve"> pregled</w:t>
      </w:r>
      <w:r>
        <w:rPr>
          <w:rFonts w:asciiTheme="minorHAnsi" w:hAnsiTheme="minorHAnsi" w:cstheme="minorHAnsi"/>
          <w:sz w:val="22"/>
          <w:szCs w:val="22"/>
          <w:lang w:val="hr-HR"/>
        </w:rPr>
        <w:t>i učenika</w:t>
      </w:r>
      <w:r w:rsidRPr="00C8106A">
        <w:rPr>
          <w:rFonts w:asciiTheme="minorHAnsi" w:hAnsiTheme="minorHAnsi" w:cstheme="minorHAnsi"/>
          <w:sz w:val="22"/>
          <w:szCs w:val="22"/>
          <w:lang w:val="hr-HR"/>
        </w:rPr>
        <w:t xml:space="preserve"> u svrhu praćenja i zdravstvenog nadzora svih učenika</w:t>
      </w:r>
      <w:r>
        <w:rPr>
          <w:rFonts w:asciiTheme="minorHAnsi" w:hAnsiTheme="minorHAnsi" w:cstheme="minorHAnsi"/>
          <w:sz w:val="22"/>
          <w:szCs w:val="22"/>
          <w:lang w:val="hr-HR"/>
        </w:rPr>
        <w:t>.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hr-HR"/>
        </w:rPr>
        <w:t>U suradnji s liječnicom školske medicine provode se savjetovanja  i različita predavanja važna za zdravlje učenika.</w:t>
      </w:r>
    </w:p>
    <w:p w14:paraId="69945493" w14:textId="72F405BE" w:rsidR="00A6470E" w:rsidRDefault="00A6470E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A6470E">
        <w:rPr>
          <w:rFonts w:asciiTheme="minorHAnsi" w:hAnsiTheme="minorHAnsi" w:cstheme="minorHAnsi"/>
          <w:sz w:val="22"/>
          <w:szCs w:val="22"/>
          <w:lang w:val="hr-HR"/>
        </w:rPr>
        <w:t>Nositeljice programa: pedagog i psihologinja škole</w:t>
      </w:r>
    </w:p>
    <w:p w14:paraId="37321F75" w14:textId="77777777" w:rsidR="00A6470E" w:rsidRPr="00A6470E" w:rsidRDefault="00A6470E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7A7D7679" w14:textId="77777777" w:rsidR="00A6470E" w:rsidRPr="00A6470E" w:rsidRDefault="00A6470E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A6470E">
        <w:rPr>
          <w:rFonts w:asciiTheme="minorHAnsi" w:hAnsiTheme="minorHAnsi" w:cstheme="minorHAnsi"/>
          <w:sz w:val="22"/>
          <w:szCs w:val="22"/>
          <w:lang w:val="hr-HR"/>
        </w:rPr>
        <w:t>Zdravstvena i socijalna zaštita radnika</w:t>
      </w:r>
    </w:p>
    <w:p w14:paraId="3373CF4F" w14:textId="13E9BF17" w:rsidR="00671870" w:rsidRPr="00512E56" w:rsidRDefault="00A6470E" w:rsidP="008B75D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A6470E">
        <w:rPr>
          <w:rFonts w:asciiTheme="minorHAnsi" w:hAnsiTheme="minorHAnsi" w:cstheme="minorHAnsi"/>
          <w:sz w:val="22"/>
          <w:szCs w:val="22"/>
          <w:lang w:val="hr-HR"/>
        </w:rPr>
        <w:t xml:space="preserve">Sistematski liječnički pregled za sve radnike organiziran je u općoj bolnici u Zadru. Pregled će se realizirati prema rasporedu Ureda za </w:t>
      </w:r>
      <w:r w:rsidR="00A70AEE">
        <w:rPr>
          <w:rFonts w:asciiTheme="minorHAnsi" w:hAnsiTheme="minorHAnsi" w:cstheme="minorHAnsi"/>
          <w:sz w:val="22"/>
          <w:szCs w:val="22"/>
          <w:lang w:val="hr-HR"/>
        </w:rPr>
        <w:t>obrazovanje, kulturu i sport</w:t>
      </w:r>
      <w:r w:rsidRPr="00A6470E">
        <w:rPr>
          <w:rFonts w:asciiTheme="minorHAnsi" w:hAnsiTheme="minorHAnsi" w:cstheme="minorHAnsi"/>
          <w:sz w:val="22"/>
          <w:szCs w:val="22"/>
          <w:lang w:val="hr-HR"/>
        </w:rPr>
        <w:t xml:space="preserve">  Zadarske</w:t>
      </w:r>
      <w:r w:rsidR="00B8104F">
        <w:rPr>
          <w:rFonts w:asciiTheme="minorHAnsi" w:hAnsiTheme="minorHAnsi" w:cstheme="minorHAnsi"/>
          <w:sz w:val="22"/>
          <w:szCs w:val="22"/>
          <w:lang w:val="hr-HR"/>
        </w:rPr>
        <w:t xml:space="preserve"> ž</w:t>
      </w:r>
      <w:r w:rsidR="00250731">
        <w:rPr>
          <w:rFonts w:asciiTheme="minorHAnsi" w:hAnsiTheme="minorHAnsi" w:cstheme="minorHAnsi"/>
          <w:sz w:val="22"/>
          <w:szCs w:val="22"/>
          <w:lang w:val="hr-HR"/>
        </w:rPr>
        <w:t>upanije</w:t>
      </w:r>
      <w:r w:rsidR="00B8104F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2FD31C5D" w14:textId="77777777" w:rsidR="003834BD" w:rsidRDefault="003834BD" w:rsidP="0068768C">
      <w:pPr>
        <w:pStyle w:val="Naslov2"/>
        <w:spacing w:line="360" w:lineRule="auto"/>
        <w:rPr>
          <w:lang w:val="hr-HR"/>
        </w:rPr>
      </w:pPr>
    </w:p>
    <w:p w14:paraId="575EF931" w14:textId="4AD0EBB6" w:rsidR="00BC6CA0" w:rsidRPr="00512E56" w:rsidRDefault="00056C64" w:rsidP="0068768C">
      <w:pPr>
        <w:pStyle w:val="Naslov2"/>
        <w:spacing w:line="360" w:lineRule="auto"/>
        <w:rPr>
          <w:lang w:val="hr-HR"/>
        </w:rPr>
      </w:pPr>
      <w:bookmarkStart w:id="80" w:name="_Toc148004234"/>
      <w:r>
        <w:rPr>
          <w:lang w:val="hr-HR"/>
        </w:rPr>
        <w:t>1</w:t>
      </w:r>
      <w:r w:rsidR="00C032A4">
        <w:rPr>
          <w:lang w:val="hr-HR"/>
        </w:rPr>
        <w:t>2</w:t>
      </w:r>
      <w:r w:rsidR="00F3658A">
        <w:rPr>
          <w:lang w:val="hr-HR"/>
        </w:rPr>
        <w:t>.</w:t>
      </w:r>
      <w:r w:rsidR="000371B5">
        <w:rPr>
          <w:lang w:val="hr-HR"/>
        </w:rPr>
        <w:t>6</w:t>
      </w:r>
      <w:r w:rsidR="00BC6CA0" w:rsidRPr="00512E56">
        <w:rPr>
          <w:lang w:val="hr-HR"/>
        </w:rPr>
        <w:t>. Osiguranje učenika</w:t>
      </w:r>
      <w:bookmarkEnd w:id="80"/>
    </w:p>
    <w:p w14:paraId="718ABA6B" w14:textId="0C59D23E" w:rsidR="00671870" w:rsidRDefault="00E52C7C" w:rsidP="008B75D7">
      <w:pPr>
        <w:pStyle w:val="Tijeloteksta2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512E56">
        <w:rPr>
          <w:rFonts w:asciiTheme="minorHAnsi" w:hAnsiTheme="minorHAnsi" w:cstheme="minorHAnsi"/>
          <w:sz w:val="22"/>
          <w:szCs w:val="22"/>
          <w:lang w:val="hr-HR"/>
        </w:rPr>
        <w:t>U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>čenici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ma</w:t>
      </w:r>
      <w:r w:rsidR="00BC6CA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i djelatnici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ma škole ponudit će se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 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mogućnost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512E56">
        <w:rPr>
          <w:rFonts w:asciiTheme="minorHAnsi" w:hAnsiTheme="minorHAnsi" w:cstheme="minorHAnsi"/>
          <w:sz w:val="22"/>
          <w:szCs w:val="22"/>
          <w:lang w:val="hr-HR"/>
        </w:rPr>
        <w:t>osiguranja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BC6CA0" w:rsidRPr="00512E56">
        <w:rPr>
          <w:rFonts w:asciiTheme="minorHAnsi" w:hAnsiTheme="minorHAnsi" w:cstheme="minorHAnsi"/>
          <w:sz w:val="22"/>
          <w:szCs w:val="22"/>
          <w:lang w:val="hr-HR"/>
        </w:rPr>
        <w:t>od posljedica nesretnog slučaja za vrijeme trajanja školske godine.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Osiguravajuće društvo određuje se izborom </w:t>
      </w:r>
      <w:r w:rsidR="00BC6CA0" w:rsidRPr="00512E56">
        <w:rPr>
          <w:rFonts w:asciiTheme="minorHAnsi" w:hAnsiTheme="minorHAnsi" w:cstheme="minorHAnsi"/>
          <w:sz w:val="22"/>
          <w:szCs w:val="22"/>
          <w:lang w:val="hr-HR"/>
        </w:rPr>
        <w:t>najpovoljnije ponude i kvalitete rješavanja možebitnih nezgoda.</w:t>
      </w:r>
      <w:r w:rsidR="00671870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58500C" w:rsidRPr="00512E56">
        <w:rPr>
          <w:rFonts w:asciiTheme="minorHAnsi" w:hAnsiTheme="minorHAnsi" w:cstheme="minorHAnsi"/>
          <w:sz w:val="22"/>
          <w:szCs w:val="22"/>
          <w:lang w:val="hr-HR"/>
        </w:rPr>
        <w:t>Osiguranje je dragovoljno i učenik ima pravo izbora želi li se osigurati ili ne.</w:t>
      </w:r>
      <w:r w:rsidR="00472406" w:rsidRPr="00512E56">
        <w:rPr>
          <w:rFonts w:asciiTheme="minorHAnsi" w:hAnsiTheme="minorHAnsi" w:cstheme="minorHAnsi"/>
          <w:sz w:val="22"/>
          <w:szCs w:val="22"/>
          <w:lang w:val="hr-HR"/>
        </w:rPr>
        <w:t xml:space="preserve"> Provođenjem ankete među učenicima utvrđuje se broj zainteresiranih za osiguranje od nezgode</w:t>
      </w:r>
      <w:r w:rsidR="00203BDD" w:rsidRPr="00512E56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6CE339E9" w14:textId="1A07C472" w:rsidR="001F2FE4" w:rsidRDefault="001F2FE4" w:rsidP="008B75D7">
      <w:pPr>
        <w:pStyle w:val="Tijeloteksta2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7081BE9" w14:textId="77777777" w:rsidR="001F2FE4" w:rsidRPr="00512E56" w:rsidRDefault="001F2FE4" w:rsidP="008B75D7">
      <w:pPr>
        <w:pStyle w:val="Tijeloteksta2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721E911B" w14:textId="5D5DA670" w:rsidR="007F12E7" w:rsidRDefault="007F12E7" w:rsidP="00671870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71EA7014" w14:textId="206F9048" w:rsidR="00431F6E" w:rsidRDefault="00431F6E" w:rsidP="009A4F4C">
      <w:pPr>
        <w:pStyle w:val="Naslov1"/>
        <w:rPr>
          <w:lang w:val="hr-HR"/>
        </w:rPr>
      </w:pPr>
      <w:bookmarkStart w:id="81" w:name="_Toc148004235"/>
      <w:r>
        <w:rPr>
          <w:lang w:val="hr-HR"/>
        </w:rPr>
        <w:t>1</w:t>
      </w:r>
      <w:r w:rsidR="00C032A4">
        <w:rPr>
          <w:lang w:val="hr-HR"/>
        </w:rPr>
        <w:t>2</w:t>
      </w:r>
      <w:r>
        <w:rPr>
          <w:lang w:val="hr-HR"/>
        </w:rPr>
        <w:t>. PROFESIONALNO SAVJETOVANJE I ORIJENTACIJA</w:t>
      </w:r>
      <w:bookmarkEnd w:id="81"/>
    </w:p>
    <w:p w14:paraId="7A99CF9C" w14:textId="066A7082" w:rsidR="00431F6E" w:rsidRDefault="00431F6E" w:rsidP="00431F6E">
      <w:pPr>
        <w:rPr>
          <w:lang w:val="hr-HR"/>
        </w:rPr>
      </w:pPr>
    </w:p>
    <w:tbl>
      <w:tblPr>
        <w:tblW w:w="0" w:type="auto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0"/>
      </w:tblGrid>
      <w:tr w:rsidR="00C032A4" w14:paraId="655B3726" w14:textId="77777777" w:rsidTr="00C032A4">
        <w:trPr>
          <w:trHeight w:val="183"/>
        </w:trPr>
        <w:tc>
          <w:tcPr>
            <w:tcW w:w="9060" w:type="dxa"/>
          </w:tcPr>
          <w:p w14:paraId="7652E655" w14:textId="0AEE2258" w:rsidR="00C032A4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I. RAZRED </w:t>
            </w:r>
          </w:p>
        </w:tc>
      </w:tr>
      <w:tr w:rsidR="00C032A4" w14:paraId="03A17883" w14:textId="77777777" w:rsidTr="00C032A4">
        <w:trPr>
          <w:trHeight w:val="995"/>
        </w:trPr>
        <w:tc>
          <w:tcPr>
            <w:tcW w:w="9060" w:type="dxa"/>
          </w:tcPr>
          <w:p w14:paraId="4F267576" w14:textId="77777777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1. Mogućnost daljnjeg obrazovanja: objasniti učenicima što ih čeka nakon završetka gimnazije i animirati ih da razmišljaju o svojim potrebama i interesima - izvršitelj razrednik i pedagog</w:t>
            </w:r>
          </w:p>
          <w:p w14:paraId="52438711" w14:textId="6CA83A25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2. Važnost programa koje učenici uče za daljnje obrazovanje – izvršitelj razrednik i pedagog</w:t>
            </w:r>
          </w:p>
        </w:tc>
      </w:tr>
      <w:tr w:rsidR="00C032A4" w14:paraId="59839A14" w14:textId="77777777" w:rsidTr="00C032A4">
        <w:trPr>
          <w:trHeight w:val="321"/>
        </w:trPr>
        <w:tc>
          <w:tcPr>
            <w:tcW w:w="9060" w:type="dxa"/>
          </w:tcPr>
          <w:p w14:paraId="6498EB31" w14:textId="0CCB95C8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II. RAZRED</w:t>
            </w:r>
          </w:p>
        </w:tc>
      </w:tr>
      <w:tr w:rsidR="00C032A4" w14:paraId="24EE4FDD" w14:textId="77777777" w:rsidTr="00C032A4">
        <w:trPr>
          <w:trHeight w:val="1209"/>
        </w:trPr>
        <w:tc>
          <w:tcPr>
            <w:tcW w:w="9060" w:type="dxa"/>
          </w:tcPr>
          <w:p w14:paraId="1E77082E" w14:textId="77777777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>1. Faktori koji utječu na izbor zanimanja - izvršitelj razrednik i pedagog</w:t>
            </w:r>
          </w:p>
          <w:p w14:paraId="57818A73" w14:textId="77777777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2. Skupljanje informacija o strukama i zanimanjima zanimljivim za učenike za raspravu na satu razrednog odjela</w:t>
            </w:r>
          </w:p>
          <w:p w14:paraId="28BAE4F5" w14:textId="1A2D46CB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3. Kadrovske potrebe Grada Zadra, Županije zadarske i Republike Hrvatske - izvršitelj Zavod za zapošljavanje</w:t>
            </w:r>
          </w:p>
        </w:tc>
      </w:tr>
      <w:tr w:rsidR="00C032A4" w14:paraId="2D996115" w14:textId="77777777" w:rsidTr="00C032A4">
        <w:trPr>
          <w:trHeight w:val="299"/>
        </w:trPr>
        <w:tc>
          <w:tcPr>
            <w:tcW w:w="9060" w:type="dxa"/>
          </w:tcPr>
          <w:p w14:paraId="657AA85A" w14:textId="35803322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III. RAZRED</w:t>
            </w:r>
          </w:p>
        </w:tc>
      </w:tr>
      <w:tr w:rsidR="00C032A4" w14:paraId="389BFBB9" w14:textId="77777777" w:rsidTr="00C032A4">
        <w:trPr>
          <w:trHeight w:val="1209"/>
        </w:trPr>
        <w:tc>
          <w:tcPr>
            <w:tcW w:w="9060" w:type="dxa"/>
          </w:tcPr>
          <w:p w14:paraId="6C0E9C2F" w14:textId="77777777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1. Informiranje i savjetovanje vezano za studiranje u našoj državi i svijetu; tzv. bolonjski sustav studiranja-vezana terminologija (Bachelor, Master, PhD, ECTS, Diploma Suplement, integrirani, preddiplomski, diplomski, znanstveni, stručni, specijalistički, jednopredmetni, dvopredmetni...) - izvršitelj pedagog i razrednik</w:t>
            </w:r>
          </w:p>
          <w:p w14:paraId="702E3B0B" w14:textId="6F9A710E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2. Prema potrebama, zbog razlika od fakulteta do fakulteta, razgovarati s pojedinim učenicima i pojašnjavati terminologiju, kontaktirati fakultete i na taj način pomagati učenicima kod odabira i usmjeravanja na toj razini obrazovanja.</w:t>
            </w:r>
          </w:p>
        </w:tc>
      </w:tr>
      <w:tr w:rsidR="00C032A4" w14:paraId="5E9315F6" w14:textId="77777777" w:rsidTr="00C032A4">
        <w:trPr>
          <w:trHeight w:val="347"/>
        </w:trPr>
        <w:tc>
          <w:tcPr>
            <w:tcW w:w="9060" w:type="dxa"/>
          </w:tcPr>
          <w:p w14:paraId="5314C33E" w14:textId="06BCB1F6" w:rsidR="00C032A4" w:rsidRPr="00207A11" w:rsidRDefault="00C032A4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IV. RAZRED</w:t>
            </w:r>
          </w:p>
        </w:tc>
      </w:tr>
      <w:tr w:rsidR="00C032A4" w14:paraId="61D76914" w14:textId="77777777" w:rsidTr="00C032A4">
        <w:trPr>
          <w:trHeight w:val="1209"/>
        </w:trPr>
        <w:tc>
          <w:tcPr>
            <w:tcW w:w="9060" w:type="dxa"/>
          </w:tcPr>
          <w:p w14:paraId="65FA260F" w14:textId="6B5E64E1" w:rsidR="00C032A4" w:rsidRPr="008B75D7" w:rsidRDefault="00C032A4" w:rsidP="00980C6D">
            <w:pPr>
              <w:pStyle w:val="Odlomakpopisa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8B75D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Kamo poslije gimnazije? - rasprava razrednik, učenici</w:t>
            </w:r>
          </w:p>
          <w:p w14:paraId="4692088A" w14:textId="4212CEAF" w:rsidR="008B75D7" w:rsidRPr="008B75D7" w:rsidRDefault="008B75D7" w:rsidP="00980C6D">
            <w:pPr>
              <w:pStyle w:val="Odlomakpopisa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„Bivši za sadašnje“ – susreti maturanata s bivšim učenicima Škole</w:t>
            </w:r>
          </w:p>
          <w:p w14:paraId="4892EF88" w14:textId="5F2BCE85" w:rsidR="00C032A4" w:rsidRPr="00207A11" w:rsidRDefault="008B75D7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3</w:t>
            </w:r>
            <w:r w:rsidR="00C032A4"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. Uvjeti upisa na višim i visokim školama</w:t>
            </w:r>
          </w:p>
          <w:p w14:paraId="47FC0554" w14:textId="1950D1BC" w:rsidR="00C032A4" w:rsidRPr="00207A11" w:rsidRDefault="008B75D7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4</w:t>
            </w:r>
            <w:r w:rsidR="00C032A4"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. Uvjeti školovanja, dobivanje mjesta u domu - razgovor pedagog,</w:t>
            </w:r>
            <w:r w:rsidR="006E3DD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="00C032A4"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razrednik</w:t>
            </w:r>
          </w:p>
          <w:p w14:paraId="2A6547F3" w14:textId="07DDEB91" w:rsidR="00C032A4" w:rsidRPr="00207A11" w:rsidRDefault="008B75D7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5</w:t>
            </w:r>
            <w:r w:rsidR="00C032A4"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. Stipendiranje - obavijesti u tijeku godine – pedagog</w:t>
            </w:r>
          </w:p>
          <w:p w14:paraId="4BBE628C" w14:textId="6A2F73A6" w:rsidR="00C032A4" w:rsidRPr="00207A11" w:rsidRDefault="008B75D7" w:rsidP="00C032A4">
            <w:pPr>
              <w:spacing w:line="276" w:lineRule="auto"/>
              <w:ind w:left="23"/>
              <w:jc w:val="both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6</w:t>
            </w:r>
            <w:r w:rsidR="00C032A4" w:rsidRPr="00207A1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. Praćenje upisa naših učenika – pedagog</w:t>
            </w:r>
          </w:p>
        </w:tc>
      </w:tr>
    </w:tbl>
    <w:p w14:paraId="35B6653B" w14:textId="31565131" w:rsidR="00431F6E" w:rsidRPr="00207A11" w:rsidRDefault="00431F6E" w:rsidP="0068768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7DAF3F60" w14:textId="471F3931" w:rsidR="00431F6E" w:rsidRDefault="00431F6E" w:rsidP="0068768C">
      <w:pPr>
        <w:spacing w:line="360" w:lineRule="auto"/>
        <w:rPr>
          <w:lang w:val="hr-HR"/>
        </w:rPr>
      </w:pPr>
    </w:p>
    <w:p w14:paraId="452A8B87" w14:textId="04CC1237" w:rsidR="009A4F4C" w:rsidRDefault="009A4F4C" w:rsidP="0068768C">
      <w:pPr>
        <w:pStyle w:val="Naslov1"/>
        <w:spacing w:line="360" w:lineRule="auto"/>
        <w:rPr>
          <w:lang w:val="hr-HR"/>
        </w:rPr>
      </w:pPr>
      <w:bookmarkStart w:id="82" w:name="_Toc148004236"/>
      <w:r>
        <w:rPr>
          <w:lang w:val="hr-HR"/>
        </w:rPr>
        <w:t>1</w:t>
      </w:r>
      <w:r w:rsidR="00C032A4">
        <w:rPr>
          <w:lang w:val="hr-HR"/>
        </w:rPr>
        <w:t>3</w:t>
      </w:r>
      <w:r>
        <w:rPr>
          <w:lang w:val="hr-HR"/>
        </w:rPr>
        <w:t xml:space="preserve">. </w:t>
      </w:r>
      <w:r w:rsidRPr="009A4F4C">
        <w:rPr>
          <w:lang w:val="hr-HR"/>
        </w:rPr>
        <w:t>ŠKOLSKI PREVENTIVNI PROGRAMI</w:t>
      </w:r>
      <w:bookmarkEnd w:id="82"/>
    </w:p>
    <w:p w14:paraId="49F7C4DF" w14:textId="77777777" w:rsidR="009A4F4C" w:rsidRP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U okviru nacionalnog programa prevencije, programi koji se provode u našoj školi su:</w:t>
      </w:r>
    </w:p>
    <w:p w14:paraId="41486D3D" w14:textId="05CA4942" w:rsidR="009A4F4C" w:rsidRPr="000E48EF" w:rsidRDefault="009A4F4C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>program prevencije ovisnosti</w:t>
      </w:r>
    </w:p>
    <w:p w14:paraId="129388EA" w14:textId="2E3ED6A7" w:rsidR="009A4F4C" w:rsidRPr="000E48EF" w:rsidRDefault="009A4F4C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>program aktivnosti sprečavanja nasilja među djecom i mladima</w:t>
      </w:r>
    </w:p>
    <w:p w14:paraId="40F844FC" w14:textId="544A98B2" w:rsidR="009A4F4C" w:rsidRPr="000E48EF" w:rsidRDefault="009A4F4C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>program sigurnosti u školi</w:t>
      </w:r>
    </w:p>
    <w:p w14:paraId="0F7B586F" w14:textId="44BA32CD" w:rsidR="009A4F4C" w:rsidRPr="000E48EF" w:rsidRDefault="009A4F4C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>program odgoja i obrazovanja za ljudska prava</w:t>
      </w:r>
    </w:p>
    <w:p w14:paraId="09FC487C" w14:textId="5F013142" w:rsidR="009A4F4C" w:rsidRDefault="009A4F4C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>program prevencije HIV –a</w:t>
      </w:r>
    </w:p>
    <w:p w14:paraId="57D137AE" w14:textId="733EB0D9" w:rsidR="00260A95" w:rsidRDefault="00260A95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program prevencije sekstinga</w:t>
      </w:r>
    </w:p>
    <w:p w14:paraId="4FF3B239" w14:textId="3B0F1FD1" w:rsidR="00260A95" w:rsidRPr="000E48EF" w:rsidRDefault="00260A95" w:rsidP="004F6EBB">
      <w:pPr>
        <w:pStyle w:val="Odlomakpopisa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t>program sigurnosti u vožnji za maturante</w:t>
      </w:r>
    </w:p>
    <w:p w14:paraId="76AFAA34" w14:textId="761CE72A" w:rsidR="009A4F4C" w:rsidRP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Cilj programa:</w:t>
      </w:r>
      <w:r w:rsidR="00C032A4">
        <w:rPr>
          <w:rFonts w:asciiTheme="minorHAnsi" w:hAnsiTheme="minorHAnsi" w:cstheme="minorHAnsi"/>
          <w:sz w:val="22"/>
          <w:szCs w:val="22"/>
          <w:lang w:val="hr-HR"/>
        </w:rPr>
        <w:t xml:space="preserve">  </w:t>
      </w:r>
      <w:r w:rsidRPr="009A4F4C">
        <w:rPr>
          <w:rFonts w:asciiTheme="minorHAnsi" w:hAnsiTheme="minorHAnsi" w:cstheme="minorHAnsi"/>
          <w:sz w:val="22"/>
          <w:szCs w:val="22"/>
          <w:lang w:val="hr-HR"/>
        </w:rPr>
        <w:t>Poticanje spoznaje o:</w:t>
      </w:r>
    </w:p>
    <w:p w14:paraId="4C2192DD" w14:textId="5FB50836" w:rsidR="009A4F4C" w:rsidRPr="004F6EBB" w:rsidRDefault="009A4F4C" w:rsidP="004F6EBB">
      <w:pPr>
        <w:pStyle w:val="Odlomakpopisa"/>
        <w:numPr>
          <w:ilvl w:val="0"/>
          <w:numId w:val="4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sposobnosti rješavanja problema</w:t>
      </w:r>
    </w:p>
    <w:p w14:paraId="3F0BF96F" w14:textId="09A57B64" w:rsidR="009A4F4C" w:rsidRPr="004F6EBB" w:rsidRDefault="009A4F4C" w:rsidP="004F6EBB">
      <w:pPr>
        <w:pStyle w:val="Odlomakpopisa"/>
        <w:numPr>
          <w:ilvl w:val="0"/>
          <w:numId w:val="4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razvijanju samopoštovanja</w:t>
      </w:r>
    </w:p>
    <w:p w14:paraId="496CE64C" w14:textId="49A547B4" w:rsidR="009A4F4C" w:rsidRPr="004F6EBB" w:rsidRDefault="009A4F4C" w:rsidP="004F6EBB">
      <w:pPr>
        <w:pStyle w:val="Odlomakpopisa"/>
        <w:numPr>
          <w:ilvl w:val="0"/>
          <w:numId w:val="4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snalaženju u životnim opredjeljenjima</w:t>
      </w:r>
    </w:p>
    <w:p w14:paraId="71CBDCAE" w14:textId="381022A2" w:rsidR="009A4F4C" w:rsidRPr="004F6EBB" w:rsidRDefault="009A4F4C" w:rsidP="004F6EBB">
      <w:pPr>
        <w:pStyle w:val="Odlomakpopisa"/>
        <w:numPr>
          <w:ilvl w:val="0"/>
          <w:numId w:val="4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motivaciji za zdrave stilove života</w:t>
      </w:r>
    </w:p>
    <w:p w14:paraId="34DDEEB5" w14:textId="5A32D350" w:rsidR="009A4F4C" w:rsidRPr="004F6EBB" w:rsidRDefault="009A4F4C" w:rsidP="004F6EBB">
      <w:pPr>
        <w:pStyle w:val="Odlomakpopisa"/>
        <w:numPr>
          <w:ilvl w:val="0"/>
          <w:numId w:val="4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pravilnom organiziranju slobodnog vremena</w:t>
      </w:r>
    </w:p>
    <w:p w14:paraId="411B5405" w14:textId="724BE3C6" w:rsidR="009A4F4C" w:rsidRPr="004F6EBB" w:rsidRDefault="009A4F4C" w:rsidP="004F6EBB">
      <w:pPr>
        <w:pStyle w:val="Odlomakpopisa"/>
        <w:numPr>
          <w:ilvl w:val="0"/>
          <w:numId w:val="44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kvalitetnoj ponudi športskih i drugih kreativnih sadržaja</w:t>
      </w:r>
    </w:p>
    <w:p w14:paraId="496AFA00" w14:textId="2B76C79C" w:rsidR="009A4F4C" w:rsidRP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Nositelji programa: voditelj ŠPP – psiholog škole</w:t>
      </w:r>
      <w:r w:rsidR="00C032A4">
        <w:rPr>
          <w:rFonts w:asciiTheme="minorHAnsi" w:hAnsiTheme="minorHAnsi" w:cstheme="minorHAnsi"/>
          <w:sz w:val="22"/>
          <w:szCs w:val="22"/>
          <w:lang w:val="hr-HR"/>
        </w:rPr>
        <w:t>, r</w:t>
      </w:r>
      <w:r w:rsidRPr="009A4F4C">
        <w:rPr>
          <w:rFonts w:asciiTheme="minorHAnsi" w:hAnsiTheme="minorHAnsi" w:cstheme="minorHAnsi"/>
          <w:sz w:val="22"/>
          <w:szCs w:val="22"/>
          <w:lang w:val="hr-HR"/>
        </w:rPr>
        <w:t>avnatelj</w:t>
      </w:r>
      <w:r w:rsidR="00C032A4">
        <w:rPr>
          <w:rFonts w:asciiTheme="minorHAnsi" w:hAnsiTheme="minorHAnsi" w:cstheme="minorHAnsi"/>
          <w:sz w:val="22"/>
          <w:szCs w:val="22"/>
          <w:lang w:val="hr-HR"/>
        </w:rPr>
        <w:t>ica</w:t>
      </w:r>
      <w:r w:rsidRPr="009A4F4C">
        <w:rPr>
          <w:rFonts w:asciiTheme="minorHAnsi" w:hAnsiTheme="minorHAnsi" w:cstheme="minorHAnsi"/>
          <w:sz w:val="22"/>
          <w:szCs w:val="22"/>
          <w:lang w:val="hr-HR"/>
        </w:rPr>
        <w:t xml:space="preserve">, razrednici i ostali </w:t>
      </w:r>
      <w:r w:rsidR="00834BB4">
        <w:rPr>
          <w:rFonts w:asciiTheme="minorHAnsi" w:hAnsiTheme="minorHAnsi" w:cstheme="minorHAnsi"/>
          <w:sz w:val="22"/>
          <w:szCs w:val="22"/>
          <w:lang w:val="hr-HR"/>
        </w:rPr>
        <w:t>nastavnici, v</w:t>
      </w:r>
      <w:r w:rsidRPr="009A4F4C">
        <w:rPr>
          <w:rFonts w:asciiTheme="minorHAnsi" w:hAnsiTheme="minorHAnsi" w:cstheme="minorHAnsi"/>
          <w:sz w:val="22"/>
          <w:szCs w:val="22"/>
          <w:lang w:val="hr-HR"/>
        </w:rPr>
        <w:t>anjski suradnici iz drugih ustanova</w:t>
      </w:r>
    </w:p>
    <w:p w14:paraId="2805B728" w14:textId="77777777" w:rsidR="009A4F4C" w:rsidRP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Rad s učenicima: na satovima razredne zajednice, satovima biologije i TZK -e</w:t>
      </w:r>
    </w:p>
    <w:p w14:paraId="7E50353F" w14:textId="52110648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 xml:space="preserve"> adolescencij</w:t>
      </w:r>
      <w:r w:rsidR="00634DB7"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4F6EBB">
        <w:rPr>
          <w:rFonts w:asciiTheme="minorHAnsi" w:hAnsiTheme="minorHAnsi" w:cstheme="minorHAnsi"/>
          <w:sz w:val="22"/>
          <w:szCs w:val="22"/>
          <w:lang w:val="hr-HR"/>
        </w:rPr>
        <w:t xml:space="preserve"> i specifičnosti tog doba</w:t>
      </w:r>
    </w:p>
    <w:p w14:paraId="6617A92C" w14:textId="5E49B641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lastRenderedPageBreak/>
        <w:t>komunikacija i konflikti u  školi</w:t>
      </w:r>
    </w:p>
    <w:p w14:paraId="34C1DD6B" w14:textId="7CC54CD0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donošenje odluka</w:t>
      </w:r>
    </w:p>
    <w:p w14:paraId="0C5822F2" w14:textId="133F128E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HIV</w:t>
      </w:r>
    </w:p>
    <w:p w14:paraId="2C4165EC" w14:textId="0FFD4E6C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spolnost</w:t>
      </w:r>
    </w:p>
    <w:p w14:paraId="63EFD790" w14:textId="35DE7FBC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pušenje</w:t>
      </w:r>
    </w:p>
    <w:p w14:paraId="032D9E6F" w14:textId="41DD563E" w:rsidR="009A4F4C" w:rsidRPr="004F6EBB" w:rsidRDefault="009A4F4C" w:rsidP="004F6EBB">
      <w:pPr>
        <w:pStyle w:val="Odlomakpopisa"/>
        <w:numPr>
          <w:ilvl w:val="0"/>
          <w:numId w:val="45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mladi, obitelj, droga</w:t>
      </w:r>
    </w:p>
    <w:p w14:paraId="600D8072" w14:textId="209FF4F2" w:rsidR="009A4F4C" w:rsidRPr="009A4F4C" w:rsidRDefault="009A4F4C" w:rsidP="000F0E64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Rad s nastavnicima :</w:t>
      </w:r>
      <w:r w:rsidR="00834BB4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9A4F4C">
        <w:rPr>
          <w:rFonts w:asciiTheme="minorHAnsi" w:hAnsiTheme="minorHAnsi" w:cstheme="minorHAnsi"/>
          <w:sz w:val="22"/>
          <w:szCs w:val="22"/>
          <w:lang w:val="hr-HR"/>
        </w:rPr>
        <w:t>Tematske sjednice koje će se realizirati na Nastavničkim vijećima</w:t>
      </w:r>
    </w:p>
    <w:p w14:paraId="010571F2" w14:textId="1E5A0F95" w:rsidR="009A4F4C" w:rsidRPr="004F6EBB" w:rsidRDefault="009A4F4C" w:rsidP="004F6EBB">
      <w:pPr>
        <w:pStyle w:val="Odlomakpopisa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praćenje vrednovanja i ocjenjivanja učenika</w:t>
      </w:r>
    </w:p>
    <w:p w14:paraId="48F1019E" w14:textId="6C9F2357" w:rsidR="009A4F4C" w:rsidRPr="004F6EBB" w:rsidRDefault="009A4F4C" w:rsidP="004F6EBB">
      <w:pPr>
        <w:pStyle w:val="Odlomakpopisa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rasterećenje učenika</w:t>
      </w:r>
    </w:p>
    <w:p w14:paraId="60D7E6C9" w14:textId="0C01D6FE" w:rsidR="009A4F4C" w:rsidRPr="004F6EBB" w:rsidRDefault="009A4F4C" w:rsidP="004F6EBB">
      <w:pPr>
        <w:pStyle w:val="Odlomakpopisa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izostanci</w:t>
      </w:r>
    </w:p>
    <w:p w14:paraId="646CA643" w14:textId="7157AA17" w:rsidR="009A4F4C" w:rsidRPr="004F6EBB" w:rsidRDefault="009A4F4C" w:rsidP="004F6EBB">
      <w:pPr>
        <w:pStyle w:val="Odlomakpopisa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komunikacijske vještine</w:t>
      </w:r>
    </w:p>
    <w:p w14:paraId="373348F5" w14:textId="77777777" w:rsidR="009A4F4C" w:rsidRPr="009A4F4C" w:rsidRDefault="009A4F4C" w:rsidP="000F0E64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Rad s roditeljima:</w:t>
      </w:r>
    </w:p>
    <w:p w14:paraId="4582B911" w14:textId="1FE84563" w:rsidR="009A4F4C" w:rsidRPr="004F6EBB" w:rsidRDefault="009A4F4C" w:rsidP="004F6EBB">
      <w:pPr>
        <w:pStyle w:val="Odlomakpopisa"/>
        <w:numPr>
          <w:ilvl w:val="0"/>
          <w:numId w:val="47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prepoznavanje znakova rizičnog ponašanja kod učenika</w:t>
      </w:r>
    </w:p>
    <w:p w14:paraId="4302A7C1" w14:textId="72097CAA" w:rsidR="009A4F4C" w:rsidRPr="004F6EBB" w:rsidRDefault="009A4F4C" w:rsidP="004F6EBB">
      <w:pPr>
        <w:pStyle w:val="Odlomakpopisa"/>
        <w:numPr>
          <w:ilvl w:val="0"/>
          <w:numId w:val="47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djelotvorni odgojni postupci roditelja</w:t>
      </w:r>
    </w:p>
    <w:p w14:paraId="57EA6423" w14:textId="12BAD8DC" w:rsidR="009A4F4C" w:rsidRPr="004F6EBB" w:rsidRDefault="009A4F4C" w:rsidP="004F6EBB">
      <w:pPr>
        <w:pStyle w:val="Odlomakpopisa"/>
        <w:numPr>
          <w:ilvl w:val="0"/>
          <w:numId w:val="47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uloga vršnjaka</w:t>
      </w:r>
    </w:p>
    <w:p w14:paraId="5610886D" w14:textId="2EA03606" w:rsidR="009A4F4C" w:rsidRPr="004F6EBB" w:rsidRDefault="009A4F4C" w:rsidP="004F6EBB">
      <w:pPr>
        <w:pStyle w:val="Odlomakpopisa"/>
        <w:numPr>
          <w:ilvl w:val="0"/>
          <w:numId w:val="47"/>
        </w:num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4F6EBB">
        <w:rPr>
          <w:rFonts w:asciiTheme="minorHAnsi" w:hAnsiTheme="minorHAnsi" w:cstheme="minorHAnsi"/>
          <w:sz w:val="22"/>
          <w:szCs w:val="22"/>
          <w:lang w:val="hr-HR"/>
        </w:rPr>
        <w:t>suradnja roditelja i škole</w:t>
      </w:r>
    </w:p>
    <w:p w14:paraId="0B227DB2" w14:textId="77777777" w:rsidR="009A4F4C" w:rsidRP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Metode rada: pedagoške radionice, predavanja, ankete, plakati i savjetovanja</w:t>
      </w:r>
    </w:p>
    <w:p w14:paraId="2ADB71CF" w14:textId="0626C501" w:rsid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>Vrijeme : tijekom školske godine</w:t>
      </w:r>
    </w:p>
    <w:p w14:paraId="49E305E5" w14:textId="341D9C85" w:rsidR="009A4F4C" w:rsidRDefault="009A4F4C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  <w:r w:rsidRPr="009A4F4C">
        <w:rPr>
          <w:rFonts w:asciiTheme="minorHAnsi" w:hAnsiTheme="minorHAnsi" w:cstheme="minorHAnsi"/>
          <w:sz w:val="22"/>
          <w:szCs w:val="22"/>
          <w:lang w:val="hr-HR"/>
        </w:rPr>
        <w:t xml:space="preserve"> Nositelji aktivnosti: vanjski suradnici, razrednici, </w:t>
      </w:r>
      <w:r>
        <w:rPr>
          <w:rFonts w:asciiTheme="minorHAnsi" w:hAnsiTheme="minorHAnsi" w:cstheme="minorHAnsi"/>
          <w:sz w:val="22"/>
          <w:szCs w:val="22"/>
          <w:lang w:val="hr-HR"/>
        </w:rPr>
        <w:t>psihologinja</w:t>
      </w:r>
    </w:p>
    <w:p w14:paraId="6F0A7893" w14:textId="7FC08C92" w:rsidR="006E3DDF" w:rsidRDefault="006E3DDF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8DDAFE8" w14:textId="470DC540" w:rsidR="006E3DDF" w:rsidRDefault="006E3DDF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765515B8" w14:textId="34B4C4CD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5EEC318" w14:textId="25E9D0E8" w:rsidR="00A10171" w:rsidRDefault="00A10171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60012A0" w14:textId="51FBBFAB" w:rsidR="00A10171" w:rsidRDefault="00A10171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41F4F2D7" w14:textId="440154E7" w:rsidR="00A10171" w:rsidRDefault="00A10171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022305A7" w14:textId="4D6925F0" w:rsidR="00A10171" w:rsidRDefault="00A10171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55E14AF1" w14:textId="3A25D1A2" w:rsidR="00A10171" w:rsidRDefault="00A10171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57E81808" w14:textId="77777777" w:rsidR="00A10171" w:rsidRDefault="00A10171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6818474A" w14:textId="1EE9E8C0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0E92C02E" w14:textId="2578DF93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2925E1B2" w14:textId="06FEB184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73ECC907" w14:textId="4ECC1C8C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07701814" w14:textId="124E5A2A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62E5BCF2" w14:textId="07B06C31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16333632" w14:textId="77777777" w:rsidR="00E37023" w:rsidRDefault="00E37023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4B05FB00" w14:textId="3F7B1E92" w:rsidR="008B75D7" w:rsidRDefault="008B75D7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71508C45" w14:textId="24EBE01B" w:rsidR="008B75D7" w:rsidRDefault="008B75D7" w:rsidP="0068768C">
      <w:pPr>
        <w:spacing w:line="360" w:lineRule="auto"/>
        <w:rPr>
          <w:rFonts w:asciiTheme="minorHAnsi" w:hAnsiTheme="minorHAnsi" w:cstheme="minorHAnsi"/>
          <w:sz w:val="22"/>
          <w:szCs w:val="22"/>
          <w:lang w:val="hr-HR"/>
        </w:rPr>
      </w:pPr>
    </w:p>
    <w:p w14:paraId="0B68FDB3" w14:textId="48AA0C5A" w:rsidR="000F0E64" w:rsidRPr="00684EA3" w:rsidRDefault="000F0E64" w:rsidP="000F0E64">
      <w:pPr>
        <w:pStyle w:val="Naslov1"/>
      </w:pPr>
      <w:bookmarkStart w:id="83" w:name="_Toc148004237"/>
      <w:r w:rsidRPr="00684EA3">
        <w:lastRenderedPageBreak/>
        <w:t>1</w:t>
      </w:r>
      <w:r w:rsidR="00834BB4">
        <w:t>4</w:t>
      </w:r>
      <w:r w:rsidRPr="00684EA3">
        <w:t xml:space="preserve">. </w:t>
      </w:r>
      <w:r>
        <w:t xml:space="preserve">GODIŠNJI PLAN RADA </w:t>
      </w:r>
      <w:r w:rsidRPr="00684EA3">
        <w:t>RAVNATELJ</w:t>
      </w:r>
      <w:r>
        <w:t>ICE</w:t>
      </w:r>
      <w:r w:rsidRPr="00684EA3">
        <w:t xml:space="preserve"> I STRUČNIH SURADNIKA</w:t>
      </w:r>
      <w:bookmarkEnd w:id="83"/>
    </w:p>
    <w:p w14:paraId="55D97A97" w14:textId="77777777" w:rsidR="000F0E64" w:rsidRPr="000836AF" w:rsidRDefault="000F0E64" w:rsidP="000F0E64">
      <w:pPr>
        <w:rPr>
          <w:sz w:val="24"/>
          <w:szCs w:val="24"/>
          <w:lang w:val="hr-HR"/>
        </w:rPr>
      </w:pPr>
    </w:p>
    <w:p w14:paraId="1340E666" w14:textId="77777777" w:rsidR="000F0E64" w:rsidRPr="006323A3" w:rsidRDefault="000F0E64" w:rsidP="000F0E64">
      <w:pPr>
        <w:rPr>
          <w:lang w:val="hr-HR"/>
        </w:rPr>
      </w:pPr>
    </w:p>
    <w:p w14:paraId="3BD38DFA" w14:textId="682C6B12" w:rsidR="000F0E64" w:rsidRPr="00684EA3" w:rsidRDefault="000F0E64" w:rsidP="000F0E64">
      <w:pPr>
        <w:pStyle w:val="Naslov2"/>
      </w:pPr>
      <w:bookmarkStart w:id="84" w:name="_Toc342312910"/>
      <w:bookmarkStart w:id="85" w:name="_Toc342313086"/>
      <w:bookmarkStart w:id="86" w:name="_Toc342313386"/>
      <w:bookmarkStart w:id="87" w:name="_Toc342361465"/>
      <w:bookmarkStart w:id="88" w:name="_Toc342366854"/>
      <w:bookmarkStart w:id="89" w:name="_Toc342374710"/>
      <w:bookmarkStart w:id="90" w:name="_Toc343919600"/>
      <w:bookmarkStart w:id="91" w:name="_Toc343924967"/>
      <w:bookmarkStart w:id="92" w:name="_Toc148004238"/>
      <w:r w:rsidRPr="00684EA3">
        <w:t>1</w:t>
      </w:r>
      <w:r w:rsidR="00834BB4">
        <w:t>4</w:t>
      </w:r>
      <w:r w:rsidRPr="00684EA3">
        <w:t xml:space="preserve">.1   </w:t>
      </w:r>
      <w:r>
        <w:t>Okvirni godišnji plan</w:t>
      </w:r>
      <w:r w:rsidRPr="00684EA3">
        <w:t xml:space="preserve"> rada ravnatelj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684EA3">
        <w:t>ice</w:t>
      </w:r>
      <w:bookmarkEnd w:id="92"/>
    </w:p>
    <w:p w14:paraId="3DFA8F21" w14:textId="77777777" w:rsidR="000F0E64" w:rsidRDefault="000F0E64" w:rsidP="000F0E64"/>
    <w:p w14:paraId="5051C0A0" w14:textId="77777777" w:rsidR="000F0E64" w:rsidRDefault="000F0E64" w:rsidP="000F0E64"/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6091"/>
        <w:gridCol w:w="1559"/>
        <w:gridCol w:w="1843"/>
      </w:tblGrid>
      <w:tr w:rsidR="000F0E64" w14:paraId="5A6F7680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6B57999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1. POSLOVI PLANIRANJA 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1AABD2B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VRIEJME REALIZACIJE</w:t>
            </w:r>
          </w:p>
        </w:tc>
        <w:tc>
          <w:tcPr>
            <w:tcW w:w="1843" w:type="dxa"/>
            <w:shd w:val="clear" w:color="auto" w:fill="92CDDC" w:themeFill="accent5" w:themeFillTint="99"/>
          </w:tcPr>
          <w:p w14:paraId="4CBF1AA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SURADNICI</w:t>
            </w:r>
          </w:p>
        </w:tc>
      </w:tr>
      <w:tr w:rsidR="000F0E64" w14:paraId="332F3CC6" w14:textId="77777777" w:rsidTr="00E81CD5">
        <w:tc>
          <w:tcPr>
            <w:tcW w:w="6091" w:type="dxa"/>
          </w:tcPr>
          <w:p w14:paraId="0121FEE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i izrada Školskog kurikula I Godišnjeg plana I programa rada Škole</w:t>
            </w:r>
          </w:p>
          <w:p w14:paraId="103D3EDD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Planiranje i izrada vlastitog plana i programa rada </w:t>
            </w:r>
          </w:p>
          <w:p w14:paraId="18A14E5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i izrada Kalendara rada škole</w:t>
            </w:r>
          </w:p>
          <w:p w14:paraId="7F46814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Izrada zaduženja nastavnika</w:t>
            </w:r>
          </w:p>
          <w:p w14:paraId="4EDB89E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u planiranju rad ai aktivnosti stručnih aktiva</w:t>
            </w:r>
          </w:p>
          <w:p w14:paraId="57464F3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u planiranju izvannastavnih aktivnosti</w:t>
            </w:r>
          </w:p>
          <w:p w14:paraId="3F58D056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Izrada plana nabave nastavnih sredstava I pomagala na osnovi prijedloga stručnih vijeća</w:t>
            </w:r>
          </w:p>
          <w:p w14:paraId="4D3D3C4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i nabava opreme i namještaja</w:t>
            </w:r>
          </w:p>
          <w:p w14:paraId="413F0D4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u izradi predmetnih kurikula, izvedbenih kurikula u redovnoj, izbornoj, fakultativnoj, dodatnoj i dopnskoj nastavi</w:t>
            </w:r>
          </w:p>
          <w:p w14:paraId="2AECEBD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rada Nastavničkog I Razrednih vijeća</w:t>
            </w:r>
          </w:p>
          <w:p w14:paraId="5E20F79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stručnih usavršavanja</w:t>
            </w:r>
          </w:p>
          <w:p w14:paraId="31C73D3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i provedba školskih projekata</w:t>
            </w:r>
          </w:p>
          <w:p w14:paraId="4383326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 i provedba sudjelovanja u projektu MenSi</w:t>
            </w:r>
          </w:p>
          <w:p w14:paraId="1B317CB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>laniranje tekućeg održavanja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>investicija u zgradi i materijalna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ih </w:t>
            </w: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>sredst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ava</w:t>
            </w:r>
          </w:p>
          <w:p w14:paraId="5489AC5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 xml:space="preserve">laniranje uređenja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interijera i eksterijera </w:t>
            </w: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>škole</w:t>
            </w:r>
          </w:p>
          <w:p w14:paraId="40A5E3EB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 xml:space="preserve">Razvojno planiranje: </w:t>
            </w:r>
          </w:p>
          <w:p w14:paraId="37258570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 xml:space="preserve">- strategija dugoročnog razvoja škole, </w:t>
            </w:r>
          </w:p>
          <w:p w14:paraId="357CF61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728C">
              <w:rPr>
                <w:rFonts w:asciiTheme="minorHAnsi" w:hAnsiTheme="minorHAnsi" w:cstheme="minorHAnsi"/>
                <w:sz w:val="22"/>
                <w:szCs w:val="22"/>
              </w:rPr>
              <w:t>- plan inovacija u odgojno-obrazovnom procesu,</w:t>
            </w:r>
          </w:p>
          <w:p w14:paraId="15F90F5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9" w:type="dxa"/>
          </w:tcPr>
          <w:p w14:paraId="0ECD7D2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  <w:p w14:paraId="7C471C21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0F0B75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376FE2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CBE58D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3231C2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ABA9A8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986520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  <w:p w14:paraId="7E6C6752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C4A7C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665CC8" w14:textId="77777777" w:rsidR="000F0E64" w:rsidRPr="0088728C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002416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61947AC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voditelji stručnih vijeća</w:t>
            </w:r>
          </w:p>
          <w:p w14:paraId="1836835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  <w:p w14:paraId="7E58E3F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tajnica</w:t>
            </w:r>
          </w:p>
        </w:tc>
      </w:tr>
      <w:tr w:rsidR="000F0E64" w14:paraId="5C15DCD1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363B461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 POSLOVI ORGANIZACIJE I KOORDINACIJE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1AFC586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5DD8AA9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40AED8A2" w14:textId="77777777" w:rsidTr="00E81CD5">
        <w:tc>
          <w:tcPr>
            <w:tcW w:w="6091" w:type="dxa"/>
          </w:tcPr>
          <w:p w14:paraId="4DC515F7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Izrada prijedloga organizacije rada Škole (razredni odjeli, smjene, dodatna, dopunska, izborna i fakultativna nastava)</w:t>
            </w:r>
          </w:p>
          <w:p w14:paraId="1CE88EF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Izrada strukture radnog vremena i zaduženja nastavnika</w:t>
            </w:r>
          </w:p>
          <w:p w14:paraId="20C1FC6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Koordinacija u postupku samovrednovanja škole</w:t>
            </w:r>
          </w:p>
          <w:p w14:paraId="4CFC4D90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koordinacija poslova vezanih za odabir udžbenika</w:t>
            </w:r>
          </w:p>
          <w:p w14:paraId="063860DD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koordinacija zdravstvene zaštite učenika I nastavnika</w:t>
            </w:r>
          </w:p>
          <w:p w14:paraId="3BE89FB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Koordinacija provedbe programa za učenike s teškoćama u razvoju i zdravstvenim teškoćama</w:t>
            </w:r>
          </w:p>
          <w:p w14:paraId="664396AD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priprema izvanučionične nastave, izleta i ekskurzija</w:t>
            </w:r>
          </w:p>
          <w:p w14:paraId="49F8665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koordiniranje rada kolegijalnih tijela Škole</w:t>
            </w:r>
          </w:p>
          <w:p w14:paraId="597A8B8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Organizacija natjecanja na školskoj i županijskoj razini (strani jezici) </w:t>
            </w:r>
          </w:p>
          <w:p w14:paraId="4D4823F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Organizacija i koordiniranje upisa u 1. razred </w:t>
            </w:r>
          </w:p>
          <w:p w14:paraId="6398BE1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provedba ispita državne mature</w:t>
            </w:r>
          </w:p>
          <w:p w14:paraId="75C0EF1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dopunskog rada i popravnih ispita</w:t>
            </w:r>
          </w:p>
          <w:p w14:paraId="05A024F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svečane podjele svjedodžbi</w:t>
            </w:r>
          </w:p>
          <w:p w14:paraId="6BB5C2D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koordinacija obilježavanja državnih blagdana</w:t>
            </w:r>
          </w:p>
          <w:p w14:paraId="37014A3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zamjene nenazočnih nastavnika</w:t>
            </w:r>
          </w:p>
          <w:p w14:paraId="4787EC61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Organizacija i koordinacija poslova vezanih za izradu Školskog godišnjaka</w:t>
            </w:r>
          </w:p>
          <w:p w14:paraId="44841004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41D8">
              <w:rPr>
                <w:rFonts w:asciiTheme="minorHAnsi" w:hAnsiTheme="minorHAnsi" w:cstheme="minorHAnsi"/>
                <w:sz w:val="22"/>
                <w:szCs w:val="22"/>
              </w:rPr>
              <w:t>Ustrojavanje svih školskih stručnih radnih tijela i služba prema Zakonu, Statutu i Godišnjem planu i programu rada.</w:t>
            </w:r>
          </w:p>
          <w:p w14:paraId="19674DEF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41D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Ustroj i način čišćenja i tehničkog održavanja zgrade i opreme.</w:t>
            </w:r>
          </w:p>
          <w:p w14:paraId="2B25938E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41D8">
              <w:rPr>
                <w:rFonts w:asciiTheme="minorHAnsi" w:hAnsiTheme="minorHAnsi" w:cstheme="minorHAnsi"/>
                <w:sz w:val="22"/>
                <w:szCs w:val="22"/>
              </w:rPr>
              <w:t>Ustroj vođenja, pohranjivanja i čuvanja školske dokumentacije.</w:t>
            </w:r>
          </w:p>
          <w:p w14:paraId="5B9A7E3C" w14:textId="77777777" w:rsidR="000F0E64" w:rsidRPr="003641D8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41D8">
              <w:rPr>
                <w:rFonts w:asciiTheme="minorHAnsi" w:hAnsiTheme="minorHAnsi" w:cstheme="minorHAnsi"/>
                <w:sz w:val="22"/>
                <w:szCs w:val="22"/>
              </w:rPr>
              <w:t>Određenje načina obavljanja administrativnih poslova prema učenicima, roditeljima, nastavnicima i ostalim strankama.</w:t>
            </w:r>
          </w:p>
          <w:p w14:paraId="50E9A0D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641D8">
              <w:rPr>
                <w:rFonts w:asciiTheme="minorHAnsi" w:hAnsiTheme="minorHAnsi" w:cstheme="minorHAnsi"/>
                <w:sz w:val="22"/>
                <w:szCs w:val="22"/>
              </w:rPr>
              <w:t>Utvrđivanje postupka za primjenu svake zakonske inovacije, pravilnika ili uredbe o načinu školskog poslovanja i odgojno-obrazovnog djelovanja.</w:t>
            </w:r>
          </w:p>
        </w:tc>
        <w:tc>
          <w:tcPr>
            <w:tcW w:w="1559" w:type="dxa"/>
          </w:tcPr>
          <w:p w14:paraId="2DCCE25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rujan</w:t>
            </w:r>
          </w:p>
          <w:p w14:paraId="28137228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0F2082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5EC2A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5DD5E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  <w:p w14:paraId="58E323CE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E17479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3E093F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F56DB6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7E9EF6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A4ED8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3A1E2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veljača-ožujak</w:t>
            </w:r>
          </w:p>
          <w:p w14:paraId="4EA4958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0930D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svibanj- srpanj</w:t>
            </w:r>
          </w:p>
          <w:p w14:paraId="4AA2E97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svibanj-lipanj</w:t>
            </w:r>
          </w:p>
          <w:p w14:paraId="66E359C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lipanj- kolovoz</w:t>
            </w:r>
          </w:p>
          <w:p w14:paraId="3AF77E6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  <w:p w14:paraId="43B848B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C9BF5D" w14:textId="77777777" w:rsidR="000F0E64" w:rsidRPr="00E90BC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1843" w:type="dxa"/>
          </w:tcPr>
          <w:p w14:paraId="49BF1F7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pegagog</w:t>
            </w:r>
          </w:p>
          <w:p w14:paraId="4425DE8F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satničar</w:t>
            </w:r>
          </w:p>
          <w:p w14:paraId="7BD7E9BD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voditelj smjene</w:t>
            </w:r>
          </w:p>
          <w:p w14:paraId="252EF70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psiholog</w:t>
            </w:r>
          </w:p>
          <w:p w14:paraId="15C80C6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  <w:p w14:paraId="368FC59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stručna vijeća</w:t>
            </w:r>
          </w:p>
          <w:p w14:paraId="449C48B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tajnica</w:t>
            </w:r>
          </w:p>
          <w:p w14:paraId="3A9D541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sindikalni povjerenik</w:t>
            </w:r>
          </w:p>
        </w:tc>
      </w:tr>
      <w:tr w:rsidR="000F0E64" w14:paraId="7005CA5B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0EB98B2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  PRAĆENJE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7F1B476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548E3EA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34EB31DB" w14:textId="77777777" w:rsidTr="00E81CD5">
        <w:tc>
          <w:tcPr>
            <w:tcW w:w="6091" w:type="dxa"/>
          </w:tcPr>
          <w:p w14:paraId="2930E86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Praćenje ostvarenja Godišnjeg plana i programa Škole i Školskog kurikula</w:t>
            </w:r>
          </w:p>
          <w:p w14:paraId="5450FEF3" w14:textId="77777777" w:rsidR="000F0E64" w:rsidRDefault="000F0E64" w:rsidP="000F0E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Analiza i vrednovanje uspjeha na kraju odgojno-obrazovnih razdoblja</w:t>
            </w:r>
          </w:p>
          <w:p w14:paraId="4251A55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Administrativni i pedagoški rad s pripravnicima</w:t>
            </w:r>
          </w:p>
          <w:p w14:paraId="513FE3A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Praćenje rada školskih povjerenstava</w:t>
            </w:r>
          </w:p>
          <w:p w14:paraId="1B0C4AB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Praćenje i koordinacija rada administrativne i računovodstvene službe</w:t>
            </w:r>
          </w:p>
          <w:p w14:paraId="419C17C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Praćenje i analiza suradnje s institucijama izvan škole</w:t>
            </w:r>
          </w:p>
          <w:p w14:paraId="1C49862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Kontrola pedagoške dokumentacije i e-dnevnika</w:t>
            </w:r>
          </w:p>
          <w:p w14:paraId="4BABB9D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9" w:type="dxa"/>
          </w:tcPr>
          <w:p w14:paraId="16045D3F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1843" w:type="dxa"/>
          </w:tcPr>
          <w:p w14:paraId="4079F6F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  <w:p w14:paraId="2203C9E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066585E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voditeljica smjene</w:t>
            </w:r>
          </w:p>
          <w:p w14:paraId="7FCEA05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</w:tc>
      </w:tr>
      <w:tr w:rsidR="000F0E64" w14:paraId="5513BA3D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3DE4743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4. RAD SA STRUČNIM I KOLEGIJALNIM TIJELOMA ŠKOLE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004AB9F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4DCD391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4DEC1335" w14:textId="77777777" w:rsidTr="00E81CD5">
        <w:tc>
          <w:tcPr>
            <w:tcW w:w="6091" w:type="dxa"/>
          </w:tcPr>
          <w:p w14:paraId="70DC95B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Planiranje, pripremanje i vođenje sjednica kolegijalnih i stručnih tijela</w:t>
            </w:r>
          </w:p>
          <w:p w14:paraId="596797D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sa Sindikalnom podružnicom Škole</w:t>
            </w:r>
          </w:p>
          <w:p w14:paraId="76390CB6" w14:textId="0A712C4C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Sudjelovanje u radu Školskog </w:t>
            </w:r>
            <w:r w:rsidR="00B8104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dbora</w:t>
            </w:r>
          </w:p>
          <w:p w14:paraId="05A99AC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9" w:type="dxa"/>
          </w:tcPr>
          <w:p w14:paraId="56A2A2A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1843" w:type="dxa"/>
          </w:tcPr>
          <w:p w14:paraId="3847820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2A54A68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psihologinja</w:t>
            </w:r>
          </w:p>
          <w:p w14:paraId="0C8479C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tajnica</w:t>
            </w:r>
          </w:p>
          <w:p w14:paraId="5140BC1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Školski odbor</w:t>
            </w:r>
          </w:p>
          <w:p w14:paraId="3B7D387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sindikalni povjerenik</w:t>
            </w:r>
          </w:p>
        </w:tc>
      </w:tr>
      <w:tr w:rsidR="000F0E64" w14:paraId="01E97C0C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74A9BA4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 NEPOSREDNI PEDAGOŠKI RAD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2E5B664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03702FE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4163E627" w14:textId="77777777" w:rsidTr="00E81CD5">
        <w:tc>
          <w:tcPr>
            <w:tcW w:w="6091" w:type="dxa"/>
          </w:tcPr>
          <w:p w14:paraId="75487966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49A">
              <w:rPr>
                <w:rFonts w:asciiTheme="minorHAnsi" w:hAnsiTheme="minorHAnsi" w:cstheme="minorHAnsi"/>
                <w:sz w:val="22"/>
                <w:szCs w:val="22"/>
              </w:rPr>
              <w:t>Pomoć nastavnicima i stručnim suradnicima u svrhu poboljšanja njihove učinkovitosti i kreativnosti</w:t>
            </w:r>
          </w:p>
          <w:p w14:paraId="7866423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Uvid u nastavu i analiza nastavnog sata</w:t>
            </w:r>
          </w:p>
          <w:p w14:paraId="0607ABE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Poslovi oko napredovanja u zvanju nastavnika i stručnih suradnika</w:t>
            </w:r>
          </w:p>
          <w:p w14:paraId="77B5760A" w14:textId="77777777" w:rsidR="00B8104F" w:rsidRDefault="000F0E64" w:rsidP="00B810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Uvođenje pripravnika u odgojno-obrazovni rad</w:t>
            </w:r>
          </w:p>
          <w:p w14:paraId="6F596D24" w14:textId="13A6A627" w:rsidR="000F0E64" w:rsidRDefault="00B8104F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Rad u Povjerenstvu za polaganje stručnih ispita iz hrvatskog jezika, geografije i biologije</w:t>
            </w:r>
          </w:p>
          <w:p w14:paraId="54BCE3D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49A">
              <w:rPr>
                <w:rFonts w:asciiTheme="minorHAnsi" w:hAnsiTheme="minorHAnsi" w:cstheme="minorHAnsi"/>
                <w:sz w:val="22"/>
                <w:szCs w:val="22"/>
              </w:rPr>
              <w:t>Pomoć učenicima u ostvarivanju njihovih prava i dužnosti, a naročito učenicima putnicima, socijalno ugroženima, darovitima te onima s problemima u učenju ili prilagodbi na školski kućni red</w:t>
            </w:r>
          </w:p>
          <w:p w14:paraId="6D7D2FA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49A">
              <w:rPr>
                <w:rFonts w:asciiTheme="minorHAnsi" w:hAnsiTheme="minorHAnsi" w:cstheme="minorHAnsi"/>
                <w:sz w:val="22"/>
                <w:szCs w:val="22"/>
              </w:rPr>
              <w:t>Pomoć roditeljima ili starateljima u svrhu ostvarivanja njihovih školskih prava te punog sudjelovanja i suodgovornosti u odgoju djece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(individualno ili skupno)</w:t>
            </w:r>
          </w:p>
          <w:p w14:paraId="769917BD" w14:textId="03F2764C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Rješavanje pritužbi roditelja i učenika</w:t>
            </w:r>
          </w:p>
          <w:p w14:paraId="07B10460" w14:textId="5F52E58C" w:rsidR="000371B5" w:rsidRDefault="000371B5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Rad u ispitnom povjerenstvu za polaganje stručnih ispita</w:t>
            </w:r>
          </w:p>
          <w:p w14:paraId="6A30AF5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9" w:type="dxa"/>
          </w:tcPr>
          <w:p w14:paraId="68C4467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1843" w:type="dxa"/>
          </w:tcPr>
          <w:p w14:paraId="4CCF5E1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nastavnici</w:t>
            </w:r>
          </w:p>
          <w:p w14:paraId="4A58F6DD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14:paraId="52034EB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psihologinja</w:t>
            </w:r>
          </w:p>
          <w:p w14:paraId="63EF481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voditeljica smjene</w:t>
            </w:r>
          </w:p>
          <w:p w14:paraId="6DADD8D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tajnica</w:t>
            </w:r>
          </w:p>
        </w:tc>
      </w:tr>
      <w:tr w:rsidR="000F0E64" w14:paraId="48068ED9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3081355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 ADMINISTRATIVNI I RAČUNOVODSTVENI POLSLOVI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67E930C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78008BF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193BE77E" w14:textId="77777777" w:rsidTr="00E81CD5">
        <w:tc>
          <w:tcPr>
            <w:tcW w:w="6091" w:type="dxa"/>
          </w:tcPr>
          <w:p w14:paraId="3EA2E81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Rad i suradnja s tajnicom škole i voditeljicom računovodstva</w:t>
            </w:r>
          </w:p>
          <w:p w14:paraId="0AAE51E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Provedba zakonskih i podzakonskih akata te naputaka i preporuka MZO</w:t>
            </w:r>
          </w:p>
          <w:p w14:paraId="5C88264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Usklađivanje i provedba općih i pojedinačnih akata Škole</w:t>
            </w:r>
          </w:p>
          <w:p w14:paraId="6E31C0E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Provođenje raznih natječaja za potrebe škole</w:t>
            </w:r>
          </w:p>
          <w:p w14:paraId="05C1ED2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Prijem u radni odnos (uz prethodnu suglasnost ŠO)</w:t>
            </w:r>
          </w:p>
          <w:p w14:paraId="7BB2E00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Poslovi zastupanja škole</w:t>
            </w:r>
          </w:p>
          <w:p w14:paraId="184972F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Izrada financijskog plana Škole</w:t>
            </w:r>
          </w:p>
          <w:p w14:paraId="54CC427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Poslovii vezani uz rebalans budžeta</w:t>
            </w:r>
          </w:p>
          <w:p w14:paraId="3B1F068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Kontrola i nadzor računovodstvenog poslovanja</w:t>
            </w:r>
          </w:p>
          <w:p w14:paraId="304967F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Organizacija provedbe inventure</w:t>
            </w:r>
          </w:p>
          <w:p w14:paraId="0B2563A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Poslovi vezani uz e-maticu</w:t>
            </w:r>
          </w:p>
          <w:p w14:paraId="346D45CD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Potpisivanje i provjera svjedodžbi i matičnih knjiga</w:t>
            </w:r>
          </w:p>
          <w:p w14:paraId="5F1BA987" w14:textId="77777777" w:rsidR="000F0E64" w:rsidRPr="00254FCE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Dokumentiranje vlastitog rada.</w:t>
            </w:r>
          </w:p>
          <w:p w14:paraId="43439B00" w14:textId="77777777" w:rsidR="000F0E64" w:rsidRPr="00254FCE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Izrada periodičnih i godišnjih analiza i izvješća o uspjehu učenika i ostvarenju godišnjeg plana i programa rada škole.</w:t>
            </w:r>
          </w:p>
          <w:p w14:paraId="139E2B9D" w14:textId="77777777" w:rsidR="000F0E64" w:rsidRPr="00254FCE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 xml:space="preserve">Izrada prijedloga sadržaja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Školskog g</w:t>
            </w: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odišnjaka.</w:t>
            </w:r>
          </w:p>
          <w:p w14:paraId="35FBECFE" w14:textId="490EDFE5" w:rsidR="000F0E64" w:rsidRPr="00254FCE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Izrada izvješća o  radu.</w:t>
            </w:r>
          </w:p>
          <w:p w14:paraId="1CBFA6A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Izrada izvješća o financijskom poslovanju.</w:t>
            </w:r>
          </w:p>
          <w:p w14:paraId="7F68974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9" w:type="dxa"/>
          </w:tcPr>
          <w:p w14:paraId="6A8147E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tijekom godine</w:t>
            </w:r>
          </w:p>
        </w:tc>
        <w:tc>
          <w:tcPr>
            <w:tcW w:w="1843" w:type="dxa"/>
          </w:tcPr>
          <w:p w14:paraId="7CAF539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tajnica</w:t>
            </w:r>
          </w:p>
          <w:p w14:paraId="6D267AF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voditeljica računovodstva</w:t>
            </w:r>
          </w:p>
          <w:p w14:paraId="7847DE5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administrator e-dnevnika</w:t>
            </w:r>
          </w:p>
          <w:p w14:paraId="7829D1F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administrator e-matice</w:t>
            </w:r>
          </w:p>
          <w:p w14:paraId="77692EF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</w:tc>
      </w:tr>
      <w:tr w:rsidR="000F0E64" w14:paraId="20921460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2A2C88F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8. SURADNJA S INSTITUCIJAMA, USTANOVAMA I UDRUGAMA i PROMIDŽBA ŠKOLE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098E59E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351C7A7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14534B48" w14:textId="77777777" w:rsidTr="00E81CD5">
        <w:tc>
          <w:tcPr>
            <w:tcW w:w="6091" w:type="dxa"/>
          </w:tcPr>
          <w:p w14:paraId="1F2459C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 MZO, AZOO, NCVVO</w:t>
            </w:r>
          </w:p>
          <w:p w14:paraId="50940167" w14:textId="5969107B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Suradnja s Uredom </w:t>
            </w:r>
            <w:r w:rsidR="00CB6AE0">
              <w:rPr>
                <w:rFonts w:asciiTheme="minorHAnsi" w:hAnsiTheme="minorHAnsi" w:cstheme="minorHAnsi"/>
                <w:sz w:val="22"/>
                <w:szCs w:val="22"/>
              </w:rPr>
              <w:t>za obrazovanje, kulturu i sport  Zadarske Županije</w:t>
            </w:r>
          </w:p>
          <w:p w14:paraId="5906A06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 osnivačem – Zadarskom županijom</w:t>
            </w:r>
          </w:p>
          <w:p w14:paraId="6E44CDB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 Gradom Zadrom</w:t>
            </w:r>
          </w:p>
          <w:p w14:paraId="60958D3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sa Zavodom za zapošljavanje, Zavodom za javno zdravstvo, Centrom za socijalnu skrb, Obiteljskim centrom, Policijskom upravom</w:t>
            </w:r>
          </w:p>
          <w:p w14:paraId="64579B2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sa zdravstvenim ustanovama (liječnik školske medicine, liječnik medicine rada, liječnici obiteljske medicine i dr.)</w:t>
            </w:r>
          </w:p>
          <w:p w14:paraId="0FE7D9A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sa školama na adresi Perivoj Vladimira Nazora 3</w:t>
            </w:r>
          </w:p>
          <w:p w14:paraId="4C965F4B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 s ostalim osnovnim i srednjim školama u Županiji i Hrvatskoj</w:t>
            </w:r>
          </w:p>
          <w:p w14:paraId="3FD2A8D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uradnj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 xml:space="preserve"> s drugim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 xml:space="preserve">imnazijama u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Zadru, </w:t>
            </w:r>
            <w:r w:rsidRPr="00254FCE">
              <w:rPr>
                <w:rFonts w:asciiTheme="minorHAnsi" w:hAnsiTheme="minorHAnsi" w:cstheme="minorHAnsi"/>
                <w:sz w:val="22"/>
                <w:szCs w:val="22"/>
              </w:rPr>
              <w:t>Hrvatskoj i svijetu.</w:t>
            </w:r>
          </w:p>
          <w:p w14:paraId="0FA4563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Suradnja sa Svučilištem u Zadru </w:t>
            </w:r>
          </w:p>
          <w:p w14:paraId="2E8B429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 Turističkim uredom Zadra i turističkim agencijama</w:t>
            </w:r>
          </w:p>
          <w:p w14:paraId="2F8725FA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 kulturnim i športskim ustanovama, institucijama i udrugama</w:t>
            </w:r>
          </w:p>
          <w:p w14:paraId="6EC8B059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Suradnja s predstavnicima medija</w:t>
            </w:r>
          </w:p>
          <w:p w14:paraId="24223FF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Predstavljanje i marketing škole</w:t>
            </w:r>
          </w:p>
          <w:p w14:paraId="50FBD2E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9" w:type="dxa"/>
          </w:tcPr>
          <w:p w14:paraId="67D68CEE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1843" w:type="dxa"/>
          </w:tcPr>
          <w:p w14:paraId="2CE97C53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1ADE674D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5A7BB570" w14:textId="77777777" w:rsidR="000F0E64" w:rsidRPr="00E40A48" w:rsidRDefault="000F0E64" w:rsidP="00E81CD5">
            <w:pPr>
              <w:rPr>
                <w:rFonts w:asciiTheme="minorHAnsi" w:hAnsiTheme="minorHAnsi" w:cstheme="minorHAnsi"/>
                <w:color w:val="92CDDC" w:themeColor="accent5" w:themeTint="99"/>
                <w:sz w:val="22"/>
                <w:szCs w:val="22"/>
                <w:highlight w:val="blue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9. STRUČNO USAVRŠAVANJE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56EC70F0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14:paraId="47B58C91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14:paraId="68207E4E" w14:textId="77777777" w:rsidTr="00E81CD5">
        <w:tc>
          <w:tcPr>
            <w:tcW w:w="6091" w:type="dxa"/>
          </w:tcPr>
          <w:p w14:paraId="612DB988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Individualno stručno usavršavanje </w:t>
            </w:r>
          </w:p>
          <w:p w14:paraId="323377F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Stručno usavršavanje u organizaciji ŽSV, MZO, AZOO i UHSR</w:t>
            </w:r>
          </w:p>
          <w:p w14:paraId="7B8E053C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Stručno usavršavanje u organizaciji ostalih ustanova</w:t>
            </w:r>
          </w:p>
          <w:p w14:paraId="126BCC15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Praćenje suvremene odgojno-obrazovne literature</w:t>
            </w:r>
          </w:p>
          <w:p w14:paraId="4C80E9B7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Ostala stručna usavršavanja</w:t>
            </w:r>
          </w:p>
        </w:tc>
        <w:tc>
          <w:tcPr>
            <w:tcW w:w="1559" w:type="dxa"/>
          </w:tcPr>
          <w:p w14:paraId="0892F224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1843" w:type="dxa"/>
          </w:tcPr>
          <w:p w14:paraId="08600EB2" w14:textId="77777777" w:rsid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19A66A7" w14:textId="77777777" w:rsidR="000F0E64" w:rsidRPr="007807A4" w:rsidRDefault="000F0E64" w:rsidP="000F0E64">
      <w:pPr>
        <w:rPr>
          <w:rFonts w:asciiTheme="minorHAnsi" w:hAnsiTheme="minorHAnsi" w:cstheme="minorHAnsi"/>
          <w:sz w:val="22"/>
          <w:szCs w:val="22"/>
        </w:rPr>
      </w:pPr>
    </w:p>
    <w:p w14:paraId="5B60F938" w14:textId="77777777" w:rsidR="000F0E64" w:rsidRDefault="000F0E64" w:rsidP="000F0E64"/>
    <w:p w14:paraId="3245D068" w14:textId="77777777" w:rsidR="000F0E64" w:rsidRPr="00DA08B1" w:rsidRDefault="000F0E64" w:rsidP="000F0E64">
      <w:pPr>
        <w:rPr>
          <w:rFonts w:asciiTheme="minorHAnsi" w:hAnsiTheme="minorHAnsi" w:cstheme="minorHAnsi"/>
          <w:sz w:val="22"/>
          <w:szCs w:val="22"/>
          <w:lang w:val="nb-NO"/>
        </w:rPr>
      </w:pPr>
    </w:p>
    <w:p w14:paraId="3B58F14F" w14:textId="77777777" w:rsidR="000F0E64" w:rsidRPr="00DA08B1" w:rsidRDefault="000F0E64" w:rsidP="000F0E64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5E2E4122" w14:textId="77777777" w:rsidR="000F0E64" w:rsidRPr="00DA08B1" w:rsidRDefault="000F0E64" w:rsidP="000F0E64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DA08B1">
        <w:rPr>
          <w:rFonts w:asciiTheme="minorHAnsi" w:hAnsiTheme="minorHAnsi" w:cstheme="minorHAnsi"/>
          <w:sz w:val="22"/>
          <w:szCs w:val="22"/>
          <w:lang w:val="hr-HR"/>
        </w:rPr>
        <w:tab/>
        <w:t xml:space="preserve">                                                                                                                              Ravnateljica:</w:t>
      </w:r>
    </w:p>
    <w:p w14:paraId="2F85A299" w14:textId="77777777" w:rsidR="000F0E64" w:rsidRPr="00DA08B1" w:rsidRDefault="000F0E64" w:rsidP="000F0E64">
      <w:pPr>
        <w:tabs>
          <w:tab w:val="left" w:pos="6840"/>
        </w:tabs>
        <w:rPr>
          <w:rFonts w:asciiTheme="minorHAnsi" w:hAnsiTheme="minorHAnsi" w:cstheme="minorHAnsi"/>
          <w:sz w:val="22"/>
          <w:szCs w:val="22"/>
          <w:lang w:val="hr-HR"/>
        </w:rPr>
      </w:pPr>
      <w:r w:rsidRPr="00DA08B1">
        <w:rPr>
          <w:rFonts w:asciiTheme="minorHAnsi" w:hAnsiTheme="minorHAnsi" w:cstheme="minorHAnsi"/>
          <w:sz w:val="22"/>
          <w:szCs w:val="22"/>
          <w:lang w:val="hr-HR"/>
        </w:rPr>
        <w:tab/>
        <w:t>Sandra Šango, prof.</w:t>
      </w:r>
    </w:p>
    <w:p w14:paraId="34BB9AFA" w14:textId="77777777" w:rsidR="000F0E64" w:rsidRPr="00512E56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1C354908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33F7413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7454D145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74ED3222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AA93C1C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5973DE74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D29F1A4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5D27F0D3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604EBD18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47B937E1" w14:textId="0B1477E5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2B484450" w14:textId="77777777" w:rsidR="00834BB4" w:rsidRDefault="00834BB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27A19DBD" w14:textId="77777777" w:rsidR="000F0E64" w:rsidRDefault="000F0E64" w:rsidP="000F0E64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7E2D1DD2" w14:textId="77777777" w:rsidR="000F0E64" w:rsidRPr="00C500A2" w:rsidRDefault="000F0E64" w:rsidP="000F0E64">
      <w:pPr>
        <w:rPr>
          <w:lang w:val="pl-PL"/>
        </w:rPr>
      </w:pPr>
    </w:p>
    <w:p w14:paraId="23DDEA0A" w14:textId="4518B353" w:rsidR="000F0E64" w:rsidRDefault="000F0E64" w:rsidP="000F0E64">
      <w:pPr>
        <w:pStyle w:val="Naslov2"/>
      </w:pPr>
      <w:bookmarkStart w:id="93" w:name="_Toc342312911"/>
      <w:bookmarkStart w:id="94" w:name="_Toc342313087"/>
      <w:bookmarkStart w:id="95" w:name="_Toc342313387"/>
      <w:bookmarkStart w:id="96" w:name="_Toc342361466"/>
      <w:bookmarkStart w:id="97" w:name="_Toc342366855"/>
      <w:bookmarkStart w:id="98" w:name="_Toc342374711"/>
      <w:bookmarkStart w:id="99" w:name="_Toc343919601"/>
      <w:bookmarkStart w:id="100" w:name="_Toc343924968"/>
      <w:bookmarkStart w:id="101" w:name="_Toc148004239"/>
      <w:r w:rsidRPr="00684EA3">
        <w:t>1</w:t>
      </w:r>
      <w:r w:rsidR="00834BB4">
        <w:t>4</w:t>
      </w:r>
      <w:r w:rsidRPr="00684EA3">
        <w:t xml:space="preserve">.2.  </w:t>
      </w:r>
      <w:r>
        <w:t>Okvirni p</w:t>
      </w:r>
      <w:r w:rsidR="00D67545">
        <w:t>l</w:t>
      </w:r>
      <w:r>
        <w:t xml:space="preserve">an rada </w:t>
      </w:r>
      <w:r w:rsidRPr="00684EA3">
        <w:t>stručnog suradnika - pedagoga</w:t>
      </w:r>
      <w:bookmarkEnd w:id="101"/>
      <w:r w:rsidRPr="00684EA3">
        <w:t xml:space="preserve"> </w:t>
      </w:r>
    </w:p>
    <w:p w14:paraId="71C67760" w14:textId="77777777" w:rsidR="000F0E64" w:rsidRPr="007A45BD" w:rsidRDefault="000F0E64" w:rsidP="000F0E64">
      <w:pPr>
        <w:rPr>
          <w:sz w:val="28"/>
          <w:szCs w:val="28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86"/>
        <w:gridCol w:w="5357"/>
        <w:gridCol w:w="1152"/>
        <w:gridCol w:w="928"/>
      </w:tblGrid>
      <w:tr w:rsidR="000E48EF" w:rsidRPr="000E48EF" w14:paraId="38D3DEC3" w14:textId="77777777" w:rsidTr="000E48EF">
        <w:tc>
          <w:tcPr>
            <w:tcW w:w="1686" w:type="dxa"/>
            <w:shd w:val="clear" w:color="auto" w:fill="92CDDC" w:themeFill="accent5" w:themeFillTint="99"/>
          </w:tcPr>
          <w:p w14:paraId="6D99E994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Poslovi i zadaci</w:t>
            </w:r>
          </w:p>
        </w:tc>
        <w:tc>
          <w:tcPr>
            <w:tcW w:w="5357" w:type="dxa"/>
            <w:shd w:val="clear" w:color="auto" w:fill="92CDDC" w:themeFill="accent5" w:themeFillTint="99"/>
          </w:tcPr>
          <w:p w14:paraId="44A2BB84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Vrsta posla</w:t>
            </w:r>
          </w:p>
        </w:tc>
        <w:tc>
          <w:tcPr>
            <w:tcW w:w="1103" w:type="dxa"/>
            <w:shd w:val="clear" w:color="auto" w:fill="92CDDC" w:themeFill="accent5" w:themeFillTint="99"/>
          </w:tcPr>
          <w:p w14:paraId="32008E65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Nositelji </w:t>
            </w:r>
          </w:p>
        </w:tc>
        <w:tc>
          <w:tcPr>
            <w:tcW w:w="916" w:type="dxa"/>
            <w:shd w:val="clear" w:color="auto" w:fill="92CDDC" w:themeFill="accent5" w:themeFillTint="99"/>
          </w:tcPr>
          <w:p w14:paraId="5A63918E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Vrijeme – mjesec u godini</w:t>
            </w:r>
          </w:p>
        </w:tc>
      </w:tr>
      <w:tr w:rsidR="000E48EF" w:rsidRPr="000E48EF" w14:paraId="27351598" w14:textId="77777777" w:rsidTr="000E48EF">
        <w:tc>
          <w:tcPr>
            <w:tcW w:w="1686" w:type="dxa"/>
          </w:tcPr>
          <w:p w14:paraId="3315A114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Odgojno-obrazovno planiranje i programiranje</w:t>
            </w:r>
          </w:p>
        </w:tc>
        <w:tc>
          <w:tcPr>
            <w:tcW w:w="5357" w:type="dxa"/>
          </w:tcPr>
          <w:p w14:paraId="5FD1459E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Godišnje, tjedno i dnevno planiranje-samostalno i poslovi u kojima sudjeluje ravnatelj i razrednici. Godišnji plan i program škole, sudjelovanje u izradi kalendara rada škole, stručna pomoć profesorima u izradi plan i programa stručnih vijeća, nastavnika, razrednika. Sudjelovanje u izradi školskog kurikuluma. </w:t>
            </w:r>
          </w:p>
        </w:tc>
        <w:tc>
          <w:tcPr>
            <w:tcW w:w="1103" w:type="dxa"/>
          </w:tcPr>
          <w:p w14:paraId="7A68B7EE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Ravnatelj, stručni suradnici , profesori</w:t>
            </w:r>
          </w:p>
        </w:tc>
        <w:tc>
          <w:tcPr>
            <w:tcW w:w="916" w:type="dxa"/>
          </w:tcPr>
          <w:p w14:paraId="1E65172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IX-X</w:t>
            </w:r>
          </w:p>
        </w:tc>
      </w:tr>
      <w:tr w:rsidR="000E48EF" w:rsidRPr="000E48EF" w14:paraId="66326C7B" w14:textId="77777777" w:rsidTr="000E48EF">
        <w:tc>
          <w:tcPr>
            <w:tcW w:w="1686" w:type="dxa"/>
          </w:tcPr>
          <w:p w14:paraId="3A8A426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Neposredni rad s učenicima</w:t>
            </w:r>
          </w:p>
        </w:tc>
        <w:tc>
          <w:tcPr>
            <w:tcW w:w="5357" w:type="dxa"/>
          </w:tcPr>
          <w:p w14:paraId="65236A79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Praćenje razvoja i napredovanja učenika, posebice nakon uvođenja epidemioloških mjera zbog pandemije COVID-19. Komunikacija se s učenicima odvija i online, u Timu pedagog i  u virtualnim učionicama. Iako se nastava ne odvija na daljinu, već se izvodi redovno u učionicama. Savjetodavni rad s učenicima (individualni i grupni kad se radi o istoj obrazovnoj skupini) s učenicima koji imaju teškoće u školskom učenju i pružanju pomoći u rješavanju emocionalnih, socijalnih i zdravstvenih problema. Načini poticanja boljeg uspjeha učenika u učenje, individualni i grupni rad s učenicima. Radionica za učenike prvih razreda o zakonitostima., pravilima i organizaciji učenja, strah u ispitnoj situaciji.  Ostali razredi: nenasilno rješavanje sukoba, teme vezane za adolescenciju, alkoholizam, prevencija ovisnosti, nasilje preko interneta, nasilje u vezi, prometna pravila i opasnosti i sve ostale teme koje uključuju Međupredmetne teme- Građanski odgoj, Poduzetništvo, Održivi razvoj, Osobni i socijalni razvoj, Zdravlje, Učiti kako učiti i Uporaba informacijske tehnologije. Praćenje uspješnosti rada učenika kroz kvartalne i polugodišnje rezultate. Identifikacija darovitih učenika i plan poticanja i razvijanja darovitosti kroz primjenu školskog protokola za učenike koji imaju posebne obveze izvan škole. Posebna se pažnja posvećuje i učenicima koji imaju ozbiljne zdravstvene poteškoće ili dijagnosticirane poremećaje u čitanju i pisanju. Individualni rad s relativno neuspješnim učenicima. Skrb za djecu koja žive u teškim obiteljskim prilikama. Planovi ispravljanja negativnih ocjena, praćenje adolescentne krize, poremećaja u ponašanju i krize identiteta. Protokol o izricanju pedagoških mjera. Organizacija zdravstvenih pregleda učenika. </w:t>
            </w:r>
          </w:p>
          <w:p w14:paraId="1AB88F1B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Otkrivanje faktora rizika za zdravo odrastanje (nasilje u obitelji, alkoholizam, ovisnost, školski neuspjeh, izoliranost, poremećaji u prehrani)</w:t>
            </w:r>
          </w:p>
          <w:p w14:paraId="3556CEE8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Poticanje zdravih stilova života kroz uključivanje učenika u sportske i kulturne aktivnosti. Prihvaćanje i pružanje </w:t>
            </w: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 xml:space="preserve">pomoći učenika u školskoj adaptaciji. Vijeće učenika- savjetodavni rad i vođenje. </w:t>
            </w:r>
          </w:p>
        </w:tc>
        <w:tc>
          <w:tcPr>
            <w:tcW w:w="1103" w:type="dxa"/>
          </w:tcPr>
          <w:p w14:paraId="5E4C7ACA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>Učenici, razrednici, roditelji</w:t>
            </w:r>
          </w:p>
        </w:tc>
        <w:tc>
          <w:tcPr>
            <w:tcW w:w="916" w:type="dxa"/>
          </w:tcPr>
          <w:p w14:paraId="370F6F6D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562CD7ED" w14:textId="77777777" w:rsidTr="000E48EF">
        <w:tc>
          <w:tcPr>
            <w:tcW w:w="1686" w:type="dxa"/>
          </w:tcPr>
          <w:p w14:paraId="37789A4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>Suradnja sa stručnim aktivima</w:t>
            </w:r>
          </w:p>
        </w:tc>
        <w:tc>
          <w:tcPr>
            <w:tcW w:w="5357" w:type="dxa"/>
          </w:tcPr>
          <w:p w14:paraId="28C274D9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Suradnja u izradi kurikuluma</w:t>
            </w:r>
          </w:p>
          <w:p w14:paraId="47097C6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Koordinacija rada stručnih aktiva s naglaskom na usklađivanje kriterija i elemenata ocjenjivanja.</w:t>
            </w:r>
          </w:p>
        </w:tc>
        <w:tc>
          <w:tcPr>
            <w:tcW w:w="1103" w:type="dxa"/>
          </w:tcPr>
          <w:p w14:paraId="51F55D05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Ravnatelj, voditelji stručnih aktiva </w:t>
            </w:r>
          </w:p>
        </w:tc>
        <w:tc>
          <w:tcPr>
            <w:tcW w:w="916" w:type="dxa"/>
          </w:tcPr>
          <w:p w14:paraId="4CFE631B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299E2ABA" w14:textId="77777777" w:rsidTr="000E48EF">
        <w:tc>
          <w:tcPr>
            <w:tcW w:w="1686" w:type="dxa"/>
          </w:tcPr>
          <w:p w14:paraId="1164862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Stručna suradnja s profesorima</w:t>
            </w:r>
          </w:p>
        </w:tc>
        <w:tc>
          <w:tcPr>
            <w:tcW w:w="5357" w:type="dxa"/>
          </w:tcPr>
          <w:p w14:paraId="587A4A19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Suradnja u izradi izvedbenog i operativnog plana i programa. Program rada razrednika, individualnog stručnog usavršavanja. Savjetovanje nastavnika u svrhu objektivnog vrednovanja postignuća učenika. Savjetodavni rad s nastavnicima i pružanje stručne pomoći u rješavanju individualnih problema učenika. Pomoć u pripremanju i održavanju roditeljskih sastanaka. Praćenje i analiza nastave, analiza nastave na kraju 1. i 2. polugodišta, utvrđivanje aktualnih problema u odgojno obrazovnom procesu i prijedlozi za njihovo rješavanje (diskusija RV, NV) odgojne mjere i uvid u njihovo provođenje. Priprema pripravnika za polaganje stručnog ispita, uvidi u nastavu pripravnika i profesora te analiza rada nakon održanog nastavnog sata. Metode i postupci kvalitetnijeg aktiviranja učenika, primjena audiovizualnih sredstava i pomagala (laptop, projektor, pametna ploča) Poticanje profesora na korištenje suradničkih metoda učenja, uporabu nove digitalne tehnologije  u učenju i poučavanju  i napuštanje tradicionalnih oblika poučavanja (predavanja, frontalna nastava s minimalnim sudjelovanjem učenika). Upoznavanje sa različitim metodama i načinima formativne (praćenje) i sumativne  (ocjenjivanje) provjere znanja. Individualni pristup provjeri, diferenciranje znanja i poštivanje odredaba Pravilnika o načinima vrednovanja i ocjenjivanja učenika. Upoznavanje sa školskim protokolom nakon što je škola dobila informaciju o zlostavljanju.   </w:t>
            </w:r>
          </w:p>
        </w:tc>
        <w:tc>
          <w:tcPr>
            <w:tcW w:w="1103" w:type="dxa"/>
          </w:tcPr>
          <w:p w14:paraId="66797E1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Profesori, učenici,</w:t>
            </w:r>
          </w:p>
          <w:p w14:paraId="5DE63BF9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Stručni suradnici </w:t>
            </w:r>
          </w:p>
        </w:tc>
        <w:tc>
          <w:tcPr>
            <w:tcW w:w="916" w:type="dxa"/>
          </w:tcPr>
          <w:p w14:paraId="6497AB94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3FA4C59E" w14:textId="77777777" w:rsidTr="000E48EF">
        <w:tc>
          <w:tcPr>
            <w:tcW w:w="1686" w:type="dxa"/>
          </w:tcPr>
          <w:p w14:paraId="33D9F2DE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Suradnja s roditeljima</w:t>
            </w:r>
          </w:p>
        </w:tc>
        <w:tc>
          <w:tcPr>
            <w:tcW w:w="5357" w:type="dxa"/>
          </w:tcPr>
          <w:p w14:paraId="4B470B8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rad s roditeljima- konzultativni, savjetodavni, davanje podrške. </w:t>
            </w:r>
          </w:p>
          <w:p w14:paraId="7F934FC7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Upoznavanje roditelja s mogućnostima i sposobnostima djeteta u odnosu na zahtjeve programa. Uključivanje roditelja u proces rješavanja problema (nadzor, ponuda dobrih izbora, podrška, pomoć, tolerancijom djetetu) Vijeće roditelja-sudjelovanje u radu, provedba upitnika, anketa, edukativnih radionica s roditeljima. </w:t>
            </w:r>
          </w:p>
        </w:tc>
        <w:tc>
          <w:tcPr>
            <w:tcW w:w="1103" w:type="dxa"/>
          </w:tcPr>
          <w:p w14:paraId="51687589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Ravnatelj, profesori, stručni suradnici</w:t>
            </w:r>
          </w:p>
        </w:tc>
        <w:tc>
          <w:tcPr>
            <w:tcW w:w="916" w:type="dxa"/>
          </w:tcPr>
          <w:p w14:paraId="2F71E682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6156D161" w14:textId="77777777" w:rsidTr="000E48EF">
        <w:tc>
          <w:tcPr>
            <w:tcW w:w="1686" w:type="dxa"/>
          </w:tcPr>
          <w:p w14:paraId="2F3E27AD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Analiza efikasnosti odgojno-obrazovnog procesa</w:t>
            </w:r>
          </w:p>
        </w:tc>
        <w:tc>
          <w:tcPr>
            <w:tcW w:w="5357" w:type="dxa"/>
          </w:tcPr>
          <w:p w14:paraId="7E84D330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odgojno obrazovnih rezultata, prijedlog mjera za unapređenje nastave i odgojno-obrazovnog procesa, aktivno sudjelovanje na sjednicama RV i NV. Usporedba polugodišnjih i godišnjih rezultata s prošlogodišnjim. Vođenje knjige zamjena, Oglasne knjige za učenike, oglasne ploče za profesore. </w:t>
            </w:r>
          </w:p>
        </w:tc>
        <w:tc>
          <w:tcPr>
            <w:tcW w:w="1103" w:type="dxa"/>
          </w:tcPr>
          <w:p w14:paraId="48A6D33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Ravnatelj, profesori, stručni suradnici</w:t>
            </w:r>
          </w:p>
        </w:tc>
        <w:tc>
          <w:tcPr>
            <w:tcW w:w="916" w:type="dxa"/>
          </w:tcPr>
          <w:p w14:paraId="4302E6A3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41298C6C" w14:textId="77777777" w:rsidTr="000E48EF">
        <w:tc>
          <w:tcPr>
            <w:tcW w:w="1686" w:type="dxa"/>
          </w:tcPr>
          <w:p w14:paraId="5AAB7218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Suradnja s ravnateljem škole</w:t>
            </w:r>
          </w:p>
        </w:tc>
        <w:tc>
          <w:tcPr>
            <w:tcW w:w="5357" w:type="dxa"/>
          </w:tcPr>
          <w:p w14:paraId="7E44E638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Zajedničko poticanje na vedro i humano ozračje u školi, razvijanje uspješnih odnosa između profesora. Organiziranje školskih natjecanja i priprema potrebne dokumentacije (podaci o učenicima, tehnički poslovi, razmještaj učenika, rang liste) Profesionalna orijentacija za učenike. Prezentacije, predavanja, gostujuća sveučilišta, CICOK- Zavod za zapošljavanje. Planiranje i programiranje, zamjene, praćenje rada nastavnika, </w:t>
            </w: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 xml:space="preserve">predstavljanje rezultata NV i Vijeću roditelja. Sve navedeno odvijat će se u tekućoj školskoj godini ukoliko to budu dopuštale i u mjeri u kojoj budu dopuštala epidemiološka situacija uzrokovana epidemijom COVIDA-19. </w:t>
            </w:r>
          </w:p>
        </w:tc>
        <w:tc>
          <w:tcPr>
            <w:tcW w:w="1103" w:type="dxa"/>
          </w:tcPr>
          <w:p w14:paraId="3440FAF0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 xml:space="preserve">Ravnatelj, stručni suradnici </w:t>
            </w:r>
          </w:p>
        </w:tc>
        <w:tc>
          <w:tcPr>
            <w:tcW w:w="916" w:type="dxa"/>
          </w:tcPr>
          <w:p w14:paraId="3BE7A81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05307221" w14:textId="77777777" w:rsidTr="000E48EF">
        <w:tc>
          <w:tcPr>
            <w:tcW w:w="1686" w:type="dxa"/>
          </w:tcPr>
          <w:p w14:paraId="71FCD8E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lastRenderedPageBreak/>
              <w:t>Pedagoška dokumentacija</w:t>
            </w:r>
          </w:p>
        </w:tc>
        <w:tc>
          <w:tcPr>
            <w:tcW w:w="5357" w:type="dxa"/>
          </w:tcPr>
          <w:p w14:paraId="0C1B3087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Vođenje statističkih podataka i Statističkog lista- Matice za kraj i početak nove školske godine. </w:t>
            </w:r>
          </w:p>
          <w:p w14:paraId="0A216D82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Upis učenika prvih razreda u matičnu knjigu i registar </w:t>
            </w:r>
          </w:p>
          <w:p w14:paraId="3F72CC20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Član povjerenstva za elektronske upise, virtualne zbornice. Pregled e-dnevnika, e-matice. (upis imena i aktivnosti učenika u e-dnevnik za učenike koji ostvaruju posebna prava (daroviti, učenici sa zdravstvenim poteškoćama, učenici s individualiziranim programom. )</w:t>
            </w:r>
          </w:p>
          <w:p w14:paraId="320DAE6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Evidencija izvannastavnih i izvanškolskih aktivnosti</w:t>
            </w:r>
          </w:p>
          <w:p w14:paraId="51E9A4C0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</w:p>
        </w:tc>
        <w:tc>
          <w:tcPr>
            <w:tcW w:w="1103" w:type="dxa"/>
          </w:tcPr>
          <w:p w14:paraId="0B623E15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Ravnatelj, razrednici</w:t>
            </w:r>
          </w:p>
        </w:tc>
        <w:tc>
          <w:tcPr>
            <w:tcW w:w="916" w:type="dxa"/>
          </w:tcPr>
          <w:p w14:paraId="52F4676C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1E0252C5" w14:textId="77777777" w:rsidTr="000E48EF">
        <w:tc>
          <w:tcPr>
            <w:tcW w:w="1686" w:type="dxa"/>
          </w:tcPr>
          <w:p w14:paraId="2E9711F0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Javna i kulturna djelatnost škole </w:t>
            </w:r>
          </w:p>
        </w:tc>
        <w:tc>
          <w:tcPr>
            <w:tcW w:w="5357" w:type="dxa"/>
          </w:tcPr>
          <w:p w14:paraId="7497F5A2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Sudjelovanje u organizaciji kulturnih, umjetničkih i sportskih aktivnosti u Školi. Organizacija posjete likovnim izložbama, kazališnim predstavama, filmskim projekcijama, koncertima, sportskim susretima. Pomoć u radu hrvatskog Crvenog križa, humanitarna djelatnost škole, akcije za pomoć bolesnoj djeci te obiteljima koji žive u teškim materijalnim uvjetima. (sve ovisno o epidemiološkoj situaciji).  </w:t>
            </w:r>
          </w:p>
        </w:tc>
        <w:tc>
          <w:tcPr>
            <w:tcW w:w="1103" w:type="dxa"/>
          </w:tcPr>
          <w:p w14:paraId="04B732B4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Ravnatelj, razrednici, stručni suradnici, učenici </w:t>
            </w:r>
          </w:p>
        </w:tc>
        <w:tc>
          <w:tcPr>
            <w:tcW w:w="916" w:type="dxa"/>
          </w:tcPr>
          <w:p w14:paraId="0320D7C5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328EB0FA" w14:textId="77777777" w:rsidTr="000E48EF">
        <w:tc>
          <w:tcPr>
            <w:tcW w:w="1686" w:type="dxa"/>
          </w:tcPr>
          <w:p w14:paraId="5A2E1DDE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Permanentno stručno usavršavanje</w:t>
            </w:r>
          </w:p>
        </w:tc>
        <w:tc>
          <w:tcPr>
            <w:tcW w:w="5357" w:type="dxa"/>
          </w:tcPr>
          <w:p w14:paraId="363CB760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Praćenje pedagoške periodike i literature</w:t>
            </w:r>
          </w:p>
          <w:p w14:paraId="52539CAA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Sudjelovanje na stručnim skupovima</w:t>
            </w:r>
          </w:p>
        </w:tc>
        <w:tc>
          <w:tcPr>
            <w:tcW w:w="1103" w:type="dxa"/>
          </w:tcPr>
          <w:p w14:paraId="6CAE07D6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Ravnatelj </w:t>
            </w:r>
          </w:p>
        </w:tc>
        <w:tc>
          <w:tcPr>
            <w:tcW w:w="916" w:type="dxa"/>
          </w:tcPr>
          <w:p w14:paraId="6B6F9407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3AA39C51" w14:textId="77777777" w:rsidTr="000E48EF">
        <w:tc>
          <w:tcPr>
            <w:tcW w:w="1686" w:type="dxa"/>
          </w:tcPr>
          <w:p w14:paraId="272837F8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Ostali poslovi</w:t>
            </w:r>
          </w:p>
        </w:tc>
        <w:tc>
          <w:tcPr>
            <w:tcW w:w="5357" w:type="dxa"/>
          </w:tcPr>
          <w:p w14:paraId="4CF7F41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Poslovi oko početka i završetka nastavne i školske godine, organizacija studentske prakse, suradnja s mjerodavnim institucijama (Županijski upravni odjel za prosvjetu, državni ured, Centar za socijalnu skrb, Agencija za odgoj i obrazovanje, MZO, Carnet) </w:t>
            </w:r>
          </w:p>
          <w:p w14:paraId="5F5B1B3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03" w:type="dxa"/>
          </w:tcPr>
          <w:p w14:paraId="45312F61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Ravnatelj, razrednici, učenici </w:t>
            </w:r>
          </w:p>
        </w:tc>
        <w:tc>
          <w:tcPr>
            <w:tcW w:w="916" w:type="dxa"/>
          </w:tcPr>
          <w:p w14:paraId="0AF380DF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Tijekom godine </w:t>
            </w:r>
          </w:p>
        </w:tc>
      </w:tr>
    </w:tbl>
    <w:p w14:paraId="1DC32678" w14:textId="77777777" w:rsidR="000F0E64" w:rsidRDefault="000F0E64" w:rsidP="000F0E64">
      <w:pPr>
        <w:rPr>
          <w:lang w:val="hr-HR"/>
        </w:rPr>
      </w:pPr>
    </w:p>
    <w:p w14:paraId="62A78469" w14:textId="77777777" w:rsidR="000F0E64" w:rsidRDefault="000F0E64" w:rsidP="000F0E64">
      <w:pPr>
        <w:rPr>
          <w:lang w:val="hr-HR"/>
        </w:rPr>
      </w:pPr>
    </w:p>
    <w:p w14:paraId="4F8FA089" w14:textId="77777777" w:rsidR="000F0E64" w:rsidRDefault="000F0E64" w:rsidP="000F0E64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</w:t>
      </w:r>
    </w:p>
    <w:p w14:paraId="540E934A" w14:textId="77777777" w:rsidR="000F0E64" w:rsidRDefault="000F0E64" w:rsidP="000F0E64">
      <w:pPr>
        <w:rPr>
          <w:lang w:val="hr-HR"/>
        </w:rPr>
      </w:pPr>
    </w:p>
    <w:p w14:paraId="4E3570D3" w14:textId="77777777" w:rsidR="000F0E64" w:rsidRDefault="000F0E64" w:rsidP="000F0E64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 Pedagog :</w:t>
      </w:r>
    </w:p>
    <w:p w14:paraId="73361A8D" w14:textId="60F5B03D" w:rsidR="000F0E64" w:rsidRPr="00C2416C" w:rsidRDefault="000F0E64" w:rsidP="000F0E64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Petar Sikirić</w:t>
      </w:r>
      <w:r w:rsidR="0063439C">
        <w:rPr>
          <w:lang w:val="hr-HR"/>
        </w:rPr>
        <w:t>, mag. ped.</w:t>
      </w:r>
    </w:p>
    <w:p w14:paraId="7DA5937F" w14:textId="77777777" w:rsidR="000F0E64" w:rsidRPr="00064726" w:rsidRDefault="000F0E64" w:rsidP="000F0E64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54186E24" w14:textId="77777777" w:rsidR="000F0E64" w:rsidRDefault="000F0E64" w:rsidP="000F0E64">
      <w:pPr>
        <w:rPr>
          <w:lang w:val="hr-HR"/>
        </w:rPr>
      </w:pPr>
    </w:p>
    <w:p w14:paraId="4846306C" w14:textId="77777777" w:rsidR="000F0E64" w:rsidRDefault="000F0E64" w:rsidP="000F0E64">
      <w:pPr>
        <w:rPr>
          <w:lang w:val="hr-HR"/>
        </w:rPr>
      </w:pPr>
    </w:p>
    <w:p w14:paraId="28DFABC2" w14:textId="77777777" w:rsidR="000F0E64" w:rsidRDefault="000F0E64" w:rsidP="000F0E64">
      <w:pPr>
        <w:jc w:val="right"/>
        <w:rPr>
          <w:lang w:val="de-DE"/>
        </w:rPr>
      </w:pPr>
    </w:p>
    <w:p w14:paraId="27CCF61D" w14:textId="77777777" w:rsidR="000F0E64" w:rsidRDefault="000F0E64" w:rsidP="000F0E64">
      <w:pPr>
        <w:jc w:val="right"/>
        <w:rPr>
          <w:lang w:val="de-DE"/>
        </w:rPr>
      </w:pPr>
    </w:p>
    <w:p w14:paraId="7D0A78B2" w14:textId="77777777" w:rsidR="000F0E64" w:rsidRPr="00356D7D" w:rsidRDefault="000F0E64" w:rsidP="000F0E64">
      <w:pPr>
        <w:rPr>
          <w:lang w:val="de-DE"/>
        </w:rPr>
      </w:pPr>
      <w:bookmarkStart w:id="102" w:name="_Hlk8282866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15C52D6B" w14:textId="37FEAE83" w:rsidR="000F0E64" w:rsidRPr="00380BE4" w:rsidRDefault="000F0E64" w:rsidP="000F0E64">
      <w:pPr>
        <w:pStyle w:val="Naslov2"/>
      </w:pPr>
      <w:bookmarkStart w:id="103" w:name="_Toc148004240"/>
      <w:r w:rsidRPr="00380BE4">
        <w:t>1</w:t>
      </w:r>
      <w:r w:rsidR="00834BB4">
        <w:t>4</w:t>
      </w:r>
      <w:r w:rsidRPr="00380BE4">
        <w:t>.3</w:t>
      </w:r>
      <w:r>
        <w:t xml:space="preserve">. </w:t>
      </w:r>
      <w:r w:rsidRPr="00380BE4">
        <w:t xml:space="preserve"> </w:t>
      </w:r>
      <w:r>
        <w:t>Okvirni plan</w:t>
      </w:r>
      <w:r w:rsidRPr="00380BE4">
        <w:t xml:space="preserve"> rada </w:t>
      </w:r>
      <w:r>
        <w:t xml:space="preserve">stručnog suradnika - </w:t>
      </w:r>
      <w:r w:rsidRPr="00380BE4">
        <w:t>psihologa</w:t>
      </w:r>
      <w:bookmarkEnd w:id="103"/>
    </w:p>
    <w:bookmarkEnd w:id="102"/>
    <w:p w14:paraId="486C12F3" w14:textId="77777777" w:rsidR="000F0E64" w:rsidRPr="00071A49" w:rsidRDefault="000F0E64" w:rsidP="000F0E64">
      <w:pPr>
        <w:rPr>
          <w:lang w:val="de-DE"/>
        </w:rPr>
      </w:pPr>
    </w:p>
    <w:p w14:paraId="751FCD24" w14:textId="77777777" w:rsidR="000F0E64" w:rsidRPr="002B0854" w:rsidRDefault="000F0E64" w:rsidP="000F0E64"/>
    <w:tbl>
      <w:tblPr>
        <w:tblW w:w="1010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11"/>
        <w:gridCol w:w="1418"/>
        <w:gridCol w:w="1276"/>
      </w:tblGrid>
      <w:tr w:rsidR="000F0E64" w:rsidRPr="009B5BB7" w14:paraId="33AAB933" w14:textId="77777777" w:rsidTr="00E37023">
        <w:tc>
          <w:tcPr>
            <w:tcW w:w="7411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600DC84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PODRUČJE RADA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0BC827E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  <w:p w14:paraId="18B07F6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(mjesec)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4615214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TRAJANJE U SATIMA - PLANIRANO</w:t>
            </w:r>
          </w:p>
        </w:tc>
      </w:tr>
      <w:tr w:rsidR="000F0E64" w:rsidRPr="009B5BB7" w14:paraId="05E6B003" w14:textId="77777777" w:rsidTr="00E37023">
        <w:tc>
          <w:tcPr>
            <w:tcW w:w="7411" w:type="dxa"/>
            <w:tcBorders>
              <w:bottom w:val="single" w:sz="4" w:space="0" w:color="auto"/>
            </w:tcBorders>
            <w:shd w:val="clear" w:color="auto" w:fill="auto"/>
          </w:tcPr>
          <w:p w14:paraId="378F9E8A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PLANIRANJE I PROGRAMIRANJE RADA </w:t>
            </w:r>
          </w:p>
          <w:p w14:paraId="1BC1D2C7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(Pripremanje školskih odgojno-obrazovnih programa i njihove realizacije)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BFCA1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9B81411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F0E64" w:rsidRPr="009B5BB7" w14:paraId="74D2E55A" w14:textId="77777777" w:rsidTr="00E37023">
        <w:tc>
          <w:tcPr>
            <w:tcW w:w="7411" w:type="dxa"/>
          </w:tcPr>
          <w:p w14:paraId="7DFB22C7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1.1. Organizacijski poslovi, planiranje i programiranje rada škole i nastave</w:t>
            </w:r>
          </w:p>
        </w:tc>
        <w:tc>
          <w:tcPr>
            <w:tcW w:w="1418" w:type="dxa"/>
          </w:tcPr>
          <w:p w14:paraId="26721545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1A6BDFB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</w:p>
        </w:tc>
      </w:tr>
      <w:tr w:rsidR="000F0E64" w:rsidRPr="009B5BB7" w14:paraId="68D6EE3E" w14:textId="77777777" w:rsidTr="00E37023">
        <w:tc>
          <w:tcPr>
            <w:tcW w:w="7411" w:type="dxa"/>
          </w:tcPr>
          <w:p w14:paraId="27594AD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Utvrđivanje odgojno obrazovnih potreba učenika, škole i okruženja</w:t>
            </w:r>
          </w:p>
        </w:tc>
        <w:tc>
          <w:tcPr>
            <w:tcW w:w="1418" w:type="dxa"/>
          </w:tcPr>
          <w:p w14:paraId="2797C8E8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VIII</w:t>
            </w:r>
          </w:p>
        </w:tc>
        <w:tc>
          <w:tcPr>
            <w:tcW w:w="1276" w:type="dxa"/>
          </w:tcPr>
          <w:p w14:paraId="050340B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431D271" w14:textId="77777777" w:rsidTr="00E37023">
        <w:tc>
          <w:tcPr>
            <w:tcW w:w="7411" w:type="dxa"/>
          </w:tcPr>
          <w:p w14:paraId="187EB617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Analiza odgojno-obrazovne situacije i priprema plana odgojno-obrazovnog djelovanja</w:t>
            </w:r>
          </w:p>
        </w:tc>
        <w:tc>
          <w:tcPr>
            <w:tcW w:w="1418" w:type="dxa"/>
          </w:tcPr>
          <w:p w14:paraId="501C439B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VIII - IX</w:t>
            </w:r>
          </w:p>
        </w:tc>
        <w:tc>
          <w:tcPr>
            <w:tcW w:w="1276" w:type="dxa"/>
          </w:tcPr>
          <w:p w14:paraId="675A7470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F0E64" w:rsidRPr="009B5BB7" w14:paraId="7E1D7794" w14:textId="77777777" w:rsidTr="00E37023">
        <w:tc>
          <w:tcPr>
            <w:tcW w:w="7411" w:type="dxa"/>
          </w:tcPr>
          <w:p w14:paraId="56630627" w14:textId="157F6FB1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Izrada godišnjeg plana i programa rada stručnog suradnika psihologa</w:t>
            </w:r>
          </w:p>
        </w:tc>
        <w:tc>
          <w:tcPr>
            <w:tcW w:w="1418" w:type="dxa"/>
          </w:tcPr>
          <w:p w14:paraId="2FEFDC7D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1FEA647B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F0E64" w:rsidRPr="009B5BB7" w14:paraId="0EC2AB13" w14:textId="77777777" w:rsidTr="00E37023">
        <w:tc>
          <w:tcPr>
            <w:tcW w:w="7411" w:type="dxa"/>
          </w:tcPr>
          <w:p w14:paraId="4B81721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izradi godišnjeg plana i programa rada škole</w:t>
            </w:r>
          </w:p>
        </w:tc>
        <w:tc>
          <w:tcPr>
            <w:tcW w:w="1418" w:type="dxa"/>
          </w:tcPr>
          <w:p w14:paraId="4003741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5F88661F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</w:p>
        </w:tc>
      </w:tr>
      <w:tr w:rsidR="000F0E64" w:rsidRPr="009B5BB7" w14:paraId="6F7F7A85" w14:textId="77777777" w:rsidTr="00E37023">
        <w:tc>
          <w:tcPr>
            <w:tcW w:w="7411" w:type="dxa"/>
          </w:tcPr>
          <w:p w14:paraId="5D29BC6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izradi školskog kurikuluma</w:t>
            </w:r>
          </w:p>
        </w:tc>
        <w:tc>
          <w:tcPr>
            <w:tcW w:w="1418" w:type="dxa"/>
          </w:tcPr>
          <w:p w14:paraId="252CFC8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49E19E37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</w:p>
        </w:tc>
      </w:tr>
      <w:tr w:rsidR="000F0E64" w:rsidRPr="009B5BB7" w14:paraId="7F3154AF" w14:textId="77777777" w:rsidTr="00E37023">
        <w:tc>
          <w:tcPr>
            <w:tcW w:w="7411" w:type="dxa"/>
          </w:tcPr>
          <w:p w14:paraId="088C38A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planiranju i programiranju rada tima za kvalitetu škole (izrada razvojnog plana škole)</w:t>
            </w:r>
          </w:p>
        </w:tc>
        <w:tc>
          <w:tcPr>
            <w:tcW w:w="1418" w:type="dxa"/>
          </w:tcPr>
          <w:p w14:paraId="06662DB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18F4B786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</w:p>
        </w:tc>
      </w:tr>
      <w:tr w:rsidR="000F0E64" w:rsidRPr="009B5BB7" w14:paraId="119616B4" w14:textId="77777777" w:rsidTr="00E37023">
        <w:tc>
          <w:tcPr>
            <w:tcW w:w="7411" w:type="dxa"/>
          </w:tcPr>
          <w:p w14:paraId="228AC8F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planiranju i programiranju javne afirmacije škole</w:t>
            </w:r>
          </w:p>
        </w:tc>
        <w:tc>
          <w:tcPr>
            <w:tcW w:w="1418" w:type="dxa"/>
          </w:tcPr>
          <w:p w14:paraId="414B99B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0C541AD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281CD45" w14:textId="77777777" w:rsidTr="00E37023">
        <w:tc>
          <w:tcPr>
            <w:tcW w:w="7411" w:type="dxa"/>
          </w:tcPr>
          <w:p w14:paraId="45F1A92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izradi školskog programa prevencije ovisnosti</w:t>
            </w:r>
          </w:p>
        </w:tc>
        <w:tc>
          <w:tcPr>
            <w:tcW w:w="1418" w:type="dxa"/>
          </w:tcPr>
          <w:p w14:paraId="62F2BB4B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150817B2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9180A41" w14:textId="77777777" w:rsidTr="00E37023">
        <w:tc>
          <w:tcPr>
            <w:tcW w:w="7411" w:type="dxa"/>
          </w:tcPr>
          <w:p w14:paraId="78ACC67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izradi školskog programa prevencije nasilja</w:t>
            </w:r>
          </w:p>
        </w:tc>
        <w:tc>
          <w:tcPr>
            <w:tcW w:w="1418" w:type="dxa"/>
          </w:tcPr>
          <w:p w14:paraId="174629AF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79B9D472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9DBF474" w14:textId="77777777" w:rsidTr="00E37023">
        <w:tc>
          <w:tcPr>
            <w:tcW w:w="7411" w:type="dxa"/>
          </w:tcPr>
          <w:p w14:paraId="5A4E4EB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izradi programa identifikacije i praćenja rada darovitih učenika</w:t>
            </w:r>
          </w:p>
        </w:tc>
        <w:tc>
          <w:tcPr>
            <w:tcW w:w="1418" w:type="dxa"/>
          </w:tcPr>
          <w:p w14:paraId="092F4416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7553C5E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97F45D2" w14:textId="77777777" w:rsidTr="00E37023">
        <w:tc>
          <w:tcPr>
            <w:tcW w:w="7411" w:type="dxa"/>
          </w:tcPr>
          <w:p w14:paraId="763DCF3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Planiranje i programiranje suradnje s roditeljima</w:t>
            </w:r>
          </w:p>
        </w:tc>
        <w:tc>
          <w:tcPr>
            <w:tcW w:w="1418" w:type="dxa"/>
          </w:tcPr>
          <w:p w14:paraId="3C428ED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606E109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6FDA2ED" w14:textId="77777777" w:rsidTr="00E37023">
        <w:tc>
          <w:tcPr>
            <w:tcW w:w="7411" w:type="dxa"/>
          </w:tcPr>
          <w:p w14:paraId="22A688BF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Planiranje nabave potrebnog instrumentarija za psihologijska testiranja</w:t>
            </w:r>
          </w:p>
        </w:tc>
        <w:tc>
          <w:tcPr>
            <w:tcW w:w="1418" w:type="dxa"/>
          </w:tcPr>
          <w:p w14:paraId="69D8B9D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3A5D43C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0F82358A" w14:textId="77777777" w:rsidTr="00E37023">
        <w:tc>
          <w:tcPr>
            <w:tcW w:w="7411" w:type="dxa"/>
          </w:tcPr>
          <w:p w14:paraId="6B60271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 xml:space="preserve">Planiranje stručnog usavršavanja </w:t>
            </w:r>
          </w:p>
        </w:tc>
        <w:tc>
          <w:tcPr>
            <w:tcW w:w="1418" w:type="dxa"/>
          </w:tcPr>
          <w:p w14:paraId="62C800F5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2DD996F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1B71B4E" w14:textId="77777777" w:rsidTr="00E37023">
        <w:tc>
          <w:tcPr>
            <w:tcW w:w="7411" w:type="dxa"/>
          </w:tcPr>
          <w:p w14:paraId="114CA98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Planiranje i vođenje dokumentacije vezane uz rad psihologa</w:t>
            </w:r>
          </w:p>
        </w:tc>
        <w:tc>
          <w:tcPr>
            <w:tcW w:w="1418" w:type="dxa"/>
          </w:tcPr>
          <w:p w14:paraId="450F807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7EBF734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F09CD21" w14:textId="77777777" w:rsidTr="00E37023">
        <w:tc>
          <w:tcPr>
            <w:tcW w:w="7411" w:type="dxa"/>
          </w:tcPr>
          <w:p w14:paraId="389F3A0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Planiranje projekata i istraživanja</w:t>
            </w:r>
          </w:p>
        </w:tc>
        <w:tc>
          <w:tcPr>
            <w:tcW w:w="1418" w:type="dxa"/>
          </w:tcPr>
          <w:p w14:paraId="4F811AD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26EEB7B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D8E6115" w14:textId="77777777" w:rsidTr="00E37023">
        <w:tc>
          <w:tcPr>
            <w:tcW w:w="7411" w:type="dxa"/>
          </w:tcPr>
          <w:p w14:paraId="260F3DF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Planiranje i programiranje praćenja unaprjeđenja nastave</w:t>
            </w:r>
          </w:p>
        </w:tc>
        <w:tc>
          <w:tcPr>
            <w:tcW w:w="1418" w:type="dxa"/>
          </w:tcPr>
          <w:p w14:paraId="31C7D696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5A800D62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021283C4" w14:textId="77777777" w:rsidTr="00E37023">
        <w:tc>
          <w:tcPr>
            <w:tcW w:w="7411" w:type="dxa"/>
          </w:tcPr>
          <w:p w14:paraId="5A2F65D4" w14:textId="54EC917F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Priprema i pomoć novim djelatnicima i uvođenje pripravnika u samostalni rad</w:t>
            </w:r>
          </w:p>
        </w:tc>
        <w:tc>
          <w:tcPr>
            <w:tcW w:w="1418" w:type="dxa"/>
          </w:tcPr>
          <w:p w14:paraId="676251F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 ...</w:t>
            </w:r>
          </w:p>
        </w:tc>
        <w:tc>
          <w:tcPr>
            <w:tcW w:w="1276" w:type="dxa"/>
          </w:tcPr>
          <w:p w14:paraId="41EED29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FCD4142" w14:textId="77777777" w:rsidTr="00E37023">
        <w:tc>
          <w:tcPr>
            <w:tcW w:w="7411" w:type="dxa"/>
          </w:tcPr>
          <w:p w14:paraId="1B55A88F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planiranju i programiranju nastave, izvannastavnih aktivnosti i rada stručnih tijela škole</w:t>
            </w:r>
          </w:p>
        </w:tc>
        <w:tc>
          <w:tcPr>
            <w:tcW w:w="1418" w:type="dxa"/>
          </w:tcPr>
          <w:p w14:paraId="40302BD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130E1F2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90AE51D" w14:textId="77777777" w:rsidTr="00E37023">
        <w:tc>
          <w:tcPr>
            <w:tcW w:w="7411" w:type="dxa"/>
          </w:tcPr>
          <w:p w14:paraId="204D35A7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Suradnja s ostalim stručnim suradnicima škole</w:t>
            </w:r>
          </w:p>
        </w:tc>
        <w:tc>
          <w:tcPr>
            <w:tcW w:w="1418" w:type="dxa"/>
          </w:tcPr>
          <w:p w14:paraId="4D1015B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...</w:t>
            </w:r>
          </w:p>
        </w:tc>
        <w:tc>
          <w:tcPr>
            <w:tcW w:w="1276" w:type="dxa"/>
          </w:tcPr>
          <w:p w14:paraId="7D1EFE3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0C1D945" w14:textId="77777777" w:rsidTr="00E37023">
        <w:tc>
          <w:tcPr>
            <w:tcW w:w="7411" w:type="dxa"/>
          </w:tcPr>
          <w:p w14:paraId="30FCFE25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1.2. Ostvarivanje uvjeta za realizaciju plana i programa škole</w:t>
            </w:r>
          </w:p>
        </w:tc>
        <w:tc>
          <w:tcPr>
            <w:tcW w:w="1418" w:type="dxa"/>
          </w:tcPr>
          <w:p w14:paraId="74AE98E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92D7A8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43C13AD" w14:textId="77777777" w:rsidTr="00E37023">
        <w:tc>
          <w:tcPr>
            <w:tcW w:w="7411" w:type="dxa"/>
          </w:tcPr>
          <w:p w14:paraId="77B8F232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Praćenje cjelokupnog rada škole i vrednovanje kvalitete rada i didaktičko-metodičkih uvjeta rada</w:t>
            </w:r>
          </w:p>
        </w:tc>
        <w:tc>
          <w:tcPr>
            <w:tcW w:w="1418" w:type="dxa"/>
          </w:tcPr>
          <w:p w14:paraId="0D3068F8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 -VI</w:t>
            </w:r>
          </w:p>
        </w:tc>
        <w:tc>
          <w:tcPr>
            <w:tcW w:w="1276" w:type="dxa"/>
          </w:tcPr>
          <w:p w14:paraId="1537AED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3FD5E7EB" w14:textId="77777777" w:rsidTr="00E37023">
        <w:trPr>
          <w:trHeight w:val="70"/>
        </w:trPr>
        <w:tc>
          <w:tcPr>
            <w:tcW w:w="7411" w:type="dxa"/>
            <w:tcBorders>
              <w:bottom w:val="single" w:sz="4" w:space="0" w:color="auto"/>
            </w:tcBorders>
          </w:tcPr>
          <w:p w14:paraId="6FAFE6A7" w14:textId="129697D2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 NEPOSREDNO SUDJELOVANJE U ODGOJNO OBRAZOVNOM RADU </w:t>
            </w: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(...procesu)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A3092D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7E642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4317DED" w14:textId="77777777" w:rsidTr="00E37023">
        <w:tc>
          <w:tcPr>
            <w:tcW w:w="7411" w:type="dxa"/>
          </w:tcPr>
          <w:p w14:paraId="0C2EE67C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color w:val="800000"/>
                <w:sz w:val="22"/>
                <w:szCs w:val="22"/>
              </w:rPr>
              <w:t xml:space="preserve">   </w:t>
            </w: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2.1. Poslovi formiranja i upisa odjela</w:t>
            </w:r>
          </w:p>
        </w:tc>
        <w:tc>
          <w:tcPr>
            <w:tcW w:w="1418" w:type="dxa"/>
            <w:vAlign w:val="center"/>
          </w:tcPr>
          <w:p w14:paraId="7E4CDACA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5727CFA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60B4F48" w14:textId="77777777" w:rsidTr="00E37023">
        <w:tc>
          <w:tcPr>
            <w:tcW w:w="7411" w:type="dxa"/>
            <w:tcBorders>
              <w:bottom w:val="single" w:sz="4" w:space="0" w:color="auto"/>
            </w:tcBorders>
          </w:tcPr>
          <w:p w14:paraId="29B8D7A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Radni dogovor povjerenstva za upis u prvi razred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335BA2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VIII, VI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F33ECAC" w14:textId="77777777" w:rsidR="000F0E64" w:rsidRPr="009B5BB7" w:rsidRDefault="000F0E64" w:rsidP="00E81CD5">
            <w:pPr>
              <w:rPr>
                <w:rFonts w:asciiTheme="minorHAnsi" w:hAnsiTheme="minorHAnsi" w:cstheme="minorHAnsi"/>
                <w:color w:val="800000"/>
                <w:sz w:val="22"/>
                <w:szCs w:val="22"/>
              </w:rPr>
            </w:pPr>
          </w:p>
        </w:tc>
      </w:tr>
      <w:tr w:rsidR="000F0E64" w:rsidRPr="009B5BB7" w14:paraId="0C4DB168" w14:textId="77777777" w:rsidTr="00E37023">
        <w:tc>
          <w:tcPr>
            <w:tcW w:w="7411" w:type="dxa"/>
            <w:tcBorders>
              <w:bottom w:val="single" w:sz="4" w:space="0" w:color="auto"/>
            </w:tcBorders>
          </w:tcPr>
          <w:p w14:paraId="2AED845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Priprema dokumentacije za upis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4FA581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V, VI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3115DF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50E5A8A" w14:textId="77777777" w:rsidTr="00E37023">
        <w:tc>
          <w:tcPr>
            <w:tcW w:w="7411" w:type="dxa"/>
            <w:tcBorders>
              <w:bottom w:val="single" w:sz="4" w:space="0" w:color="auto"/>
            </w:tcBorders>
          </w:tcPr>
          <w:p w14:paraId="1B9BA7DE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Suradnja s djelatnicima OŠ i posjeti OŠ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D83B54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V. VI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0CD750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390A4C4" w14:textId="77777777" w:rsidTr="00E37023">
        <w:tc>
          <w:tcPr>
            <w:tcW w:w="7411" w:type="dxa"/>
          </w:tcPr>
          <w:p w14:paraId="72B43C4B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Formiranje razrednih odjela učenika prvih razreda</w:t>
            </w:r>
          </w:p>
        </w:tc>
        <w:tc>
          <w:tcPr>
            <w:tcW w:w="1418" w:type="dxa"/>
            <w:vAlign w:val="center"/>
          </w:tcPr>
          <w:p w14:paraId="0779FE96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VIII</w:t>
            </w:r>
          </w:p>
        </w:tc>
        <w:tc>
          <w:tcPr>
            <w:tcW w:w="1276" w:type="dxa"/>
          </w:tcPr>
          <w:p w14:paraId="6E288559" w14:textId="77777777" w:rsidR="000F0E64" w:rsidRPr="009B5BB7" w:rsidRDefault="000F0E64" w:rsidP="00E81CD5">
            <w:pPr>
              <w:rPr>
                <w:rFonts w:asciiTheme="minorHAnsi" w:hAnsiTheme="minorHAnsi" w:cstheme="minorHAnsi"/>
                <w:color w:val="800000"/>
                <w:sz w:val="22"/>
                <w:szCs w:val="22"/>
              </w:rPr>
            </w:pPr>
          </w:p>
        </w:tc>
      </w:tr>
      <w:tr w:rsidR="000F0E64" w:rsidRPr="009B5BB7" w14:paraId="7BD47409" w14:textId="77777777" w:rsidTr="00E37023">
        <w:tc>
          <w:tcPr>
            <w:tcW w:w="7411" w:type="dxa"/>
          </w:tcPr>
          <w:p w14:paraId="7F0DA95F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Vođenje statističkih podataka i dostavljanje istih uredu prosvjete i mzos</w:t>
            </w:r>
          </w:p>
        </w:tc>
        <w:tc>
          <w:tcPr>
            <w:tcW w:w="1418" w:type="dxa"/>
            <w:vAlign w:val="center"/>
          </w:tcPr>
          <w:p w14:paraId="4A27AE3A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6F53C5B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6781706" w14:textId="77777777" w:rsidTr="00E37023">
        <w:tc>
          <w:tcPr>
            <w:tcW w:w="7411" w:type="dxa"/>
          </w:tcPr>
          <w:p w14:paraId="528937D3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2.2 Unaprjeđenje rada škole</w:t>
            </w:r>
          </w:p>
        </w:tc>
        <w:tc>
          <w:tcPr>
            <w:tcW w:w="1418" w:type="dxa"/>
            <w:vAlign w:val="center"/>
          </w:tcPr>
          <w:p w14:paraId="752F7FC7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A45E53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A4E779E" w14:textId="77777777" w:rsidTr="00E37023">
        <w:tc>
          <w:tcPr>
            <w:tcW w:w="7411" w:type="dxa"/>
          </w:tcPr>
          <w:p w14:paraId="68180E0E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suvremenim promjenama rada škole</w:t>
            </w:r>
          </w:p>
        </w:tc>
        <w:tc>
          <w:tcPr>
            <w:tcW w:w="1418" w:type="dxa"/>
            <w:vAlign w:val="center"/>
          </w:tcPr>
          <w:p w14:paraId="7DE016D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18D9E5B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6B5E7E6" w14:textId="77777777" w:rsidTr="00E37023">
        <w:tc>
          <w:tcPr>
            <w:tcW w:w="7411" w:type="dxa"/>
          </w:tcPr>
          <w:p w14:paraId="2F4FD5F2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Poticanje uvođenja i primjene novih metoda i oblika nastavnog i školskog rada</w:t>
            </w:r>
          </w:p>
        </w:tc>
        <w:tc>
          <w:tcPr>
            <w:tcW w:w="1418" w:type="dxa"/>
            <w:vAlign w:val="center"/>
          </w:tcPr>
          <w:p w14:paraId="24CF6DF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4BAA0C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F30167F" w14:textId="77777777" w:rsidTr="00E37023">
        <w:tc>
          <w:tcPr>
            <w:tcW w:w="7411" w:type="dxa"/>
          </w:tcPr>
          <w:p w14:paraId="4B8E4FF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Stručna pedagoško-psihološka pomoć u ostvarivanju nastavnih planova i programa</w:t>
            </w:r>
          </w:p>
        </w:tc>
        <w:tc>
          <w:tcPr>
            <w:tcW w:w="1418" w:type="dxa"/>
            <w:vAlign w:val="center"/>
          </w:tcPr>
          <w:p w14:paraId="2D9DFE9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213D7EA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57B9B09F" w14:textId="77777777" w:rsidTr="00E37023">
        <w:tc>
          <w:tcPr>
            <w:tcW w:w="7411" w:type="dxa"/>
          </w:tcPr>
          <w:p w14:paraId="02DBD377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Identifikacija i praćenje rada i uspjeha darovitih učenika</w:t>
            </w:r>
          </w:p>
        </w:tc>
        <w:tc>
          <w:tcPr>
            <w:tcW w:w="1418" w:type="dxa"/>
            <w:vAlign w:val="center"/>
          </w:tcPr>
          <w:p w14:paraId="464C4117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7669E66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2C02B09" w14:textId="77777777" w:rsidTr="00E37023">
        <w:tc>
          <w:tcPr>
            <w:tcW w:w="7411" w:type="dxa"/>
          </w:tcPr>
          <w:p w14:paraId="09B9B97A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Pružanje stručne pomoći učenicima s teškoćama u učenju, s lošim obiteljskim prilikama i drugim otežavajućim okolnostima</w:t>
            </w:r>
          </w:p>
        </w:tc>
        <w:tc>
          <w:tcPr>
            <w:tcW w:w="1418" w:type="dxa"/>
            <w:vAlign w:val="center"/>
          </w:tcPr>
          <w:p w14:paraId="350D3E8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5823DC1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5DA5252" w14:textId="77777777" w:rsidTr="00E37023">
        <w:tc>
          <w:tcPr>
            <w:tcW w:w="7411" w:type="dxa"/>
          </w:tcPr>
          <w:p w14:paraId="513FE4B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 xml:space="preserve">Provođenje razvojnih i akcijskih istraživanja i drugih znanstveno stručnih projekata </w:t>
            </w:r>
          </w:p>
        </w:tc>
        <w:tc>
          <w:tcPr>
            <w:tcW w:w="1418" w:type="dxa"/>
            <w:vAlign w:val="center"/>
          </w:tcPr>
          <w:p w14:paraId="1B352DD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622CA59D" w14:textId="77777777" w:rsidR="000F0E64" w:rsidRPr="009B5BB7" w:rsidRDefault="000F0E64" w:rsidP="00E81CD5">
            <w:pPr>
              <w:rPr>
                <w:rFonts w:asciiTheme="minorHAnsi" w:hAnsiTheme="minorHAnsi" w:cstheme="minorHAnsi"/>
                <w:color w:val="800000"/>
                <w:sz w:val="22"/>
                <w:szCs w:val="22"/>
              </w:rPr>
            </w:pPr>
          </w:p>
        </w:tc>
      </w:tr>
      <w:tr w:rsidR="000F0E64" w:rsidRPr="009B5BB7" w14:paraId="724752C9" w14:textId="77777777" w:rsidTr="00E37023">
        <w:tc>
          <w:tcPr>
            <w:tcW w:w="7411" w:type="dxa"/>
          </w:tcPr>
          <w:p w14:paraId="03950F4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Predlaganje načina za unaprjeđivanje kvalitete rada škole, kulture škole i profesionalne kulture</w:t>
            </w:r>
          </w:p>
        </w:tc>
        <w:tc>
          <w:tcPr>
            <w:tcW w:w="1418" w:type="dxa"/>
            <w:vAlign w:val="center"/>
          </w:tcPr>
          <w:p w14:paraId="0877B11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72D1B63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C0D5F2E" w14:textId="77777777" w:rsidTr="00E37023">
        <w:tc>
          <w:tcPr>
            <w:tcW w:w="7411" w:type="dxa"/>
          </w:tcPr>
          <w:p w14:paraId="353FD2E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međuškolskim, županijskim, regionalnim i međunarodnim projektima</w:t>
            </w:r>
          </w:p>
        </w:tc>
        <w:tc>
          <w:tcPr>
            <w:tcW w:w="1418" w:type="dxa"/>
            <w:vAlign w:val="center"/>
          </w:tcPr>
          <w:p w14:paraId="6C8A67F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14C45C1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5E5D640C" w14:textId="77777777" w:rsidTr="00E37023">
        <w:tc>
          <w:tcPr>
            <w:tcW w:w="7411" w:type="dxa"/>
          </w:tcPr>
          <w:p w14:paraId="42C1B671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2.3. Razvojni i savjetodavni rad</w:t>
            </w:r>
          </w:p>
        </w:tc>
        <w:tc>
          <w:tcPr>
            <w:tcW w:w="1418" w:type="dxa"/>
            <w:vAlign w:val="center"/>
          </w:tcPr>
          <w:p w14:paraId="1C80EDA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9293ED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9C2626A" w14:textId="77777777" w:rsidTr="00E37023">
        <w:tc>
          <w:tcPr>
            <w:tcW w:w="7411" w:type="dxa"/>
          </w:tcPr>
          <w:p w14:paraId="3FD4104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Individualno i skupno pružanje savjetodavne pomoći učenicima</w:t>
            </w:r>
          </w:p>
        </w:tc>
        <w:tc>
          <w:tcPr>
            <w:tcW w:w="1418" w:type="dxa"/>
            <w:vAlign w:val="center"/>
          </w:tcPr>
          <w:p w14:paraId="4582420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312CABAA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419B4E8" w14:textId="77777777" w:rsidTr="00E37023">
        <w:tc>
          <w:tcPr>
            <w:tcW w:w="7411" w:type="dxa"/>
          </w:tcPr>
          <w:p w14:paraId="5146453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Individualno i skupno pružanje savjetodavne pomoći roditeljima</w:t>
            </w:r>
          </w:p>
        </w:tc>
        <w:tc>
          <w:tcPr>
            <w:tcW w:w="1418" w:type="dxa"/>
            <w:vAlign w:val="center"/>
          </w:tcPr>
          <w:p w14:paraId="0FD9239F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183854C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01D50A52" w14:textId="77777777" w:rsidTr="00E37023">
        <w:tc>
          <w:tcPr>
            <w:tcW w:w="7411" w:type="dxa"/>
          </w:tcPr>
          <w:p w14:paraId="293DF4D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Individualno i skupno pružanje savjetodavne pomoći učiteljima</w:t>
            </w:r>
          </w:p>
        </w:tc>
        <w:tc>
          <w:tcPr>
            <w:tcW w:w="1418" w:type="dxa"/>
            <w:vAlign w:val="center"/>
          </w:tcPr>
          <w:p w14:paraId="48E767D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7086E39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06162410" w14:textId="77777777" w:rsidTr="00E37023">
        <w:tc>
          <w:tcPr>
            <w:tcW w:w="7411" w:type="dxa"/>
          </w:tcPr>
          <w:p w14:paraId="64F99AC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Pomoć razredniku u rješavanju odgojnih problema, sudjelovanje na roditeljskim sastancima, radionicama.</w:t>
            </w:r>
          </w:p>
        </w:tc>
        <w:tc>
          <w:tcPr>
            <w:tcW w:w="1418" w:type="dxa"/>
          </w:tcPr>
          <w:p w14:paraId="56B34D2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37A312D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B85EEDF" w14:textId="77777777" w:rsidTr="00E37023">
        <w:tc>
          <w:tcPr>
            <w:tcW w:w="7411" w:type="dxa"/>
          </w:tcPr>
          <w:p w14:paraId="1A72338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Razmatranje i predlaganje odgojno obrazovnih mjera za sankcioniranje nepoželjnih oblika ponašanja</w:t>
            </w:r>
          </w:p>
        </w:tc>
        <w:tc>
          <w:tcPr>
            <w:tcW w:w="1418" w:type="dxa"/>
          </w:tcPr>
          <w:p w14:paraId="2A2ED6D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61F412E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72E99EDF" w14:textId="77777777" w:rsidTr="00E37023">
        <w:tc>
          <w:tcPr>
            <w:tcW w:w="7411" w:type="dxa"/>
          </w:tcPr>
          <w:p w14:paraId="0C29E1BE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 xml:space="preserve">Individualni i skupni savjetodavni rad sa stručnjacima </w:t>
            </w:r>
          </w:p>
        </w:tc>
        <w:tc>
          <w:tcPr>
            <w:tcW w:w="1418" w:type="dxa"/>
          </w:tcPr>
          <w:p w14:paraId="3DC5EBE6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6CF7A108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</w:p>
        </w:tc>
      </w:tr>
      <w:tr w:rsidR="000F0E64" w:rsidRPr="009B5BB7" w14:paraId="258994C9" w14:textId="77777777" w:rsidTr="00E37023">
        <w:tc>
          <w:tcPr>
            <w:tcW w:w="7411" w:type="dxa"/>
          </w:tcPr>
          <w:p w14:paraId="0780D1A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Krizne intervencije</w:t>
            </w:r>
          </w:p>
        </w:tc>
        <w:tc>
          <w:tcPr>
            <w:tcW w:w="1418" w:type="dxa"/>
          </w:tcPr>
          <w:p w14:paraId="73F83BF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520C74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0041D9C" w14:textId="77777777" w:rsidTr="00E37023">
        <w:tc>
          <w:tcPr>
            <w:tcW w:w="7411" w:type="dxa"/>
          </w:tcPr>
          <w:p w14:paraId="2A1D9A0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Skupni rad s učenicima na osposobljavanju za usvajanje racionalnih metoda učenja i diferencijalnih tehnika učenja i čitanja, za samostalno učenje, upotrebu knjiga i drugih AV medija</w:t>
            </w:r>
          </w:p>
        </w:tc>
        <w:tc>
          <w:tcPr>
            <w:tcW w:w="1418" w:type="dxa"/>
          </w:tcPr>
          <w:p w14:paraId="4CAA71BB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1D9EA7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E2F7636" w14:textId="77777777" w:rsidTr="00E37023">
        <w:tc>
          <w:tcPr>
            <w:tcW w:w="7411" w:type="dxa"/>
          </w:tcPr>
          <w:p w14:paraId="18F0CFBA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Praćenje razvoja i napredovanja učenika</w:t>
            </w:r>
          </w:p>
        </w:tc>
        <w:tc>
          <w:tcPr>
            <w:tcW w:w="1418" w:type="dxa"/>
          </w:tcPr>
          <w:p w14:paraId="695DD52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FC831E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53F5340" w14:textId="77777777" w:rsidTr="00E37023">
        <w:tc>
          <w:tcPr>
            <w:tcW w:w="7411" w:type="dxa"/>
          </w:tcPr>
          <w:p w14:paraId="1B1DA9DD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2.4. Profesionalno informiranje i usmjeravanje učenika</w:t>
            </w:r>
          </w:p>
        </w:tc>
        <w:tc>
          <w:tcPr>
            <w:tcW w:w="1418" w:type="dxa"/>
            <w:vAlign w:val="center"/>
          </w:tcPr>
          <w:p w14:paraId="5C0A3D6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FE37D0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6D69F0A" w14:textId="77777777" w:rsidTr="00E37023">
        <w:tc>
          <w:tcPr>
            <w:tcW w:w="7411" w:type="dxa"/>
          </w:tcPr>
          <w:p w14:paraId="0969877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Ispitivanje individualnih odgojno-obrazovnih potreba učenika</w:t>
            </w:r>
          </w:p>
        </w:tc>
        <w:tc>
          <w:tcPr>
            <w:tcW w:w="1418" w:type="dxa"/>
            <w:vAlign w:val="center"/>
          </w:tcPr>
          <w:p w14:paraId="307E58BD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XII</w:t>
            </w:r>
          </w:p>
        </w:tc>
        <w:tc>
          <w:tcPr>
            <w:tcW w:w="1276" w:type="dxa"/>
          </w:tcPr>
          <w:p w14:paraId="7A1F1E3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5F096BC4" w14:textId="77777777" w:rsidTr="00E37023">
        <w:tc>
          <w:tcPr>
            <w:tcW w:w="7411" w:type="dxa"/>
          </w:tcPr>
          <w:p w14:paraId="429FF6B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Procjenjivanje sposobnosti i motivacije učenika</w:t>
            </w:r>
          </w:p>
        </w:tc>
        <w:tc>
          <w:tcPr>
            <w:tcW w:w="1418" w:type="dxa"/>
            <w:vAlign w:val="center"/>
          </w:tcPr>
          <w:p w14:paraId="0DC860D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5B36C3F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07F6917" w14:textId="77777777" w:rsidTr="00E37023">
        <w:tc>
          <w:tcPr>
            <w:tcW w:w="7411" w:type="dxa"/>
          </w:tcPr>
          <w:p w14:paraId="07783A8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Suradnja sa stručnim službama Zavoda za zapošljavanje i drugim relevantnim ustanovama</w:t>
            </w:r>
          </w:p>
        </w:tc>
        <w:tc>
          <w:tcPr>
            <w:tcW w:w="1418" w:type="dxa"/>
            <w:vAlign w:val="center"/>
          </w:tcPr>
          <w:p w14:paraId="2A69742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X</w:t>
            </w:r>
          </w:p>
        </w:tc>
        <w:tc>
          <w:tcPr>
            <w:tcW w:w="1276" w:type="dxa"/>
          </w:tcPr>
          <w:p w14:paraId="2A9AD23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6CAB209" w14:textId="77777777" w:rsidTr="00E37023">
        <w:tc>
          <w:tcPr>
            <w:tcW w:w="7411" w:type="dxa"/>
          </w:tcPr>
          <w:p w14:paraId="700D8EA3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2.5. Zdravstvena i socijalna zaštita učenika</w:t>
            </w:r>
          </w:p>
        </w:tc>
        <w:tc>
          <w:tcPr>
            <w:tcW w:w="1418" w:type="dxa"/>
            <w:vAlign w:val="center"/>
          </w:tcPr>
          <w:p w14:paraId="5326012B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407B57F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3DF0BF8" w14:textId="77777777" w:rsidTr="00E37023">
        <w:tc>
          <w:tcPr>
            <w:tcW w:w="7411" w:type="dxa"/>
          </w:tcPr>
          <w:p w14:paraId="091CE88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provođenju zdravstvenog odgoja i obrazovanja i podizanje zdravstvene kulture učenika i drugih suradnika odgojno obrazovnog procesa</w:t>
            </w:r>
          </w:p>
        </w:tc>
        <w:tc>
          <w:tcPr>
            <w:tcW w:w="1418" w:type="dxa"/>
            <w:vAlign w:val="center"/>
          </w:tcPr>
          <w:p w14:paraId="3510393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A6EB33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CDE60C2" w14:textId="77777777" w:rsidTr="00E37023">
        <w:tc>
          <w:tcPr>
            <w:tcW w:w="7411" w:type="dxa"/>
          </w:tcPr>
          <w:p w14:paraId="6EDAF6A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Upoznavanje socijalnih prilika učenika i pomoć učeniku u ostvarivanju socijalno-zaštitnih potreba</w:t>
            </w:r>
          </w:p>
        </w:tc>
        <w:tc>
          <w:tcPr>
            <w:tcW w:w="1418" w:type="dxa"/>
            <w:vAlign w:val="center"/>
          </w:tcPr>
          <w:p w14:paraId="6134F1B4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729779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110EA6F" w14:textId="77777777" w:rsidTr="00E37023">
        <w:tc>
          <w:tcPr>
            <w:tcW w:w="7411" w:type="dxa"/>
          </w:tcPr>
          <w:p w14:paraId="1A32B816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Uvažavanje i zastupanje prava učenika</w:t>
            </w:r>
          </w:p>
        </w:tc>
        <w:tc>
          <w:tcPr>
            <w:tcW w:w="1418" w:type="dxa"/>
            <w:vAlign w:val="center"/>
          </w:tcPr>
          <w:p w14:paraId="26CCF404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1FBA16FF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41F8DD1" w14:textId="77777777" w:rsidTr="00E37023">
        <w:tc>
          <w:tcPr>
            <w:tcW w:w="7411" w:type="dxa"/>
          </w:tcPr>
          <w:p w14:paraId="40FE8E3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Briga za mentalno zdravlje učenika</w:t>
            </w:r>
          </w:p>
        </w:tc>
        <w:tc>
          <w:tcPr>
            <w:tcW w:w="1418" w:type="dxa"/>
            <w:vAlign w:val="center"/>
          </w:tcPr>
          <w:p w14:paraId="00A2074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2FD227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2E8FDF7C" w14:textId="77777777" w:rsidTr="00E37023">
        <w:tc>
          <w:tcPr>
            <w:tcW w:w="7411" w:type="dxa"/>
          </w:tcPr>
          <w:p w14:paraId="4EEE5D08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3. ANALIZA REZULTATA</w:t>
            </w:r>
          </w:p>
          <w:p w14:paraId="2973C99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(Vrednovanje odgojno-obrazovnih rezultata, provođenje studijskih analiza, istraživanja i projekata)</w:t>
            </w:r>
          </w:p>
        </w:tc>
        <w:tc>
          <w:tcPr>
            <w:tcW w:w="1418" w:type="dxa"/>
            <w:vAlign w:val="center"/>
          </w:tcPr>
          <w:p w14:paraId="5A0A270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287608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1123BD0" w14:textId="77777777" w:rsidTr="00E37023">
        <w:tc>
          <w:tcPr>
            <w:tcW w:w="7411" w:type="dxa"/>
          </w:tcPr>
          <w:p w14:paraId="41DAEE4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4. STRUČNO USAVRŠAVANJE</w:t>
            </w: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6F4B600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(Stalni stručni razvoj nositelja odgojno obrazovne aktivnosti)</w:t>
            </w:r>
          </w:p>
        </w:tc>
        <w:tc>
          <w:tcPr>
            <w:tcW w:w="1418" w:type="dxa"/>
            <w:vAlign w:val="center"/>
          </w:tcPr>
          <w:p w14:paraId="74F6D00D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B98697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2993199" w14:textId="77777777" w:rsidTr="00E37023">
        <w:tc>
          <w:tcPr>
            <w:tcW w:w="7411" w:type="dxa"/>
          </w:tcPr>
          <w:p w14:paraId="138D8F0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Planiranje i provedba obveznog stručnog usavršavanja</w:t>
            </w:r>
          </w:p>
        </w:tc>
        <w:tc>
          <w:tcPr>
            <w:tcW w:w="1418" w:type="dxa"/>
            <w:vAlign w:val="center"/>
          </w:tcPr>
          <w:p w14:paraId="38B3D72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</w:p>
        </w:tc>
        <w:tc>
          <w:tcPr>
            <w:tcW w:w="1276" w:type="dxa"/>
          </w:tcPr>
          <w:p w14:paraId="6652D3EE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4B34E8E" w14:textId="77777777" w:rsidTr="00E37023">
        <w:tc>
          <w:tcPr>
            <w:tcW w:w="7411" w:type="dxa"/>
          </w:tcPr>
          <w:p w14:paraId="1A106FC9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Praćenje i pružanje pomoći pripravnicima i učiteljima početnicima</w:t>
            </w:r>
          </w:p>
        </w:tc>
        <w:tc>
          <w:tcPr>
            <w:tcW w:w="1418" w:type="dxa"/>
            <w:vAlign w:val="center"/>
          </w:tcPr>
          <w:p w14:paraId="039D2427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...</w:t>
            </w:r>
          </w:p>
        </w:tc>
        <w:tc>
          <w:tcPr>
            <w:tcW w:w="1276" w:type="dxa"/>
          </w:tcPr>
          <w:p w14:paraId="3E808D2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3C285EDE" w14:textId="77777777" w:rsidTr="00E37023">
        <w:tc>
          <w:tcPr>
            <w:tcW w:w="7411" w:type="dxa"/>
          </w:tcPr>
          <w:p w14:paraId="4DD98B6E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 xml:space="preserve">Suradnja s stručnjacima i ustanovama koje prate odgojno obrazovni sustav i onima koje se bave unaprjeđivanjem odgoja i obrazovanja </w:t>
            </w:r>
          </w:p>
        </w:tc>
        <w:tc>
          <w:tcPr>
            <w:tcW w:w="1418" w:type="dxa"/>
            <w:vAlign w:val="center"/>
          </w:tcPr>
          <w:p w14:paraId="2DC6DFB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1823B4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D7DD6C3" w14:textId="77777777" w:rsidTr="00E37023">
        <w:tc>
          <w:tcPr>
            <w:tcW w:w="7411" w:type="dxa"/>
          </w:tcPr>
          <w:p w14:paraId="73CC493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Organiziranje i vođenje stručnih rasprava u školi</w:t>
            </w:r>
          </w:p>
        </w:tc>
        <w:tc>
          <w:tcPr>
            <w:tcW w:w="1418" w:type="dxa"/>
            <w:vAlign w:val="center"/>
          </w:tcPr>
          <w:p w14:paraId="7F2158E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3D5DAB3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E39E6F5" w14:textId="77777777" w:rsidTr="00E37023">
        <w:tc>
          <w:tcPr>
            <w:tcW w:w="7411" w:type="dxa"/>
          </w:tcPr>
          <w:p w14:paraId="6FA4CDC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Angažiranje u odgovarajućim stručnim udruženjima</w:t>
            </w:r>
          </w:p>
        </w:tc>
        <w:tc>
          <w:tcPr>
            <w:tcW w:w="1418" w:type="dxa"/>
            <w:vAlign w:val="center"/>
          </w:tcPr>
          <w:p w14:paraId="207659E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7764B9D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1BCF2E1" w14:textId="77777777" w:rsidTr="00E37023">
        <w:tc>
          <w:tcPr>
            <w:tcW w:w="7411" w:type="dxa"/>
          </w:tcPr>
          <w:p w14:paraId="3E5E4967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Praćenje znanstvene i stručne literature</w:t>
            </w:r>
          </w:p>
        </w:tc>
        <w:tc>
          <w:tcPr>
            <w:tcW w:w="1418" w:type="dxa"/>
            <w:vAlign w:val="center"/>
          </w:tcPr>
          <w:p w14:paraId="4232CCC2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31E60E3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DD20E8C" w14:textId="77777777" w:rsidTr="00E37023">
        <w:tc>
          <w:tcPr>
            <w:tcW w:w="7411" w:type="dxa"/>
          </w:tcPr>
          <w:p w14:paraId="4B87F45C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5. VOĐENJE DOKUMENTACIJE</w:t>
            </w: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9B637FA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color w:val="800000"/>
                <w:sz w:val="22"/>
                <w:szCs w:val="22"/>
              </w:rPr>
              <w:t>(Bibliotečno-informacijska i dokumentacijska djelatnost)</w:t>
            </w:r>
          </w:p>
        </w:tc>
        <w:tc>
          <w:tcPr>
            <w:tcW w:w="1418" w:type="dxa"/>
            <w:vAlign w:val="center"/>
          </w:tcPr>
          <w:p w14:paraId="1E8E4166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26F95C9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1E3E696" w14:textId="77777777" w:rsidTr="00E37023">
        <w:tc>
          <w:tcPr>
            <w:tcW w:w="7411" w:type="dxa"/>
          </w:tcPr>
          <w:p w14:paraId="1E84D220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Nabavka znanstveno stručnih časopisa, knjiga i druge literature</w:t>
            </w:r>
          </w:p>
        </w:tc>
        <w:tc>
          <w:tcPr>
            <w:tcW w:w="1418" w:type="dxa"/>
            <w:vAlign w:val="center"/>
          </w:tcPr>
          <w:p w14:paraId="687DD11E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3DCC4E4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37B4DC21" w14:textId="77777777" w:rsidTr="00E37023">
        <w:tc>
          <w:tcPr>
            <w:tcW w:w="7411" w:type="dxa"/>
          </w:tcPr>
          <w:p w14:paraId="7F11FEC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Sudjelovanje u uspostavljanju i razvijanju informatizacije škole</w:t>
            </w:r>
          </w:p>
        </w:tc>
        <w:tc>
          <w:tcPr>
            <w:tcW w:w="1418" w:type="dxa"/>
            <w:vAlign w:val="center"/>
          </w:tcPr>
          <w:p w14:paraId="7068F768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05E8313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5720558" w14:textId="77777777" w:rsidTr="00E37023">
        <w:tc>
          <w:tcPr>
            <w:tcW w:w="7411" w:type="dxa"/>
          </w:tcPr>
          <w:p w14:paraId="306DACF7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Kreiranje i izradba tiskanih materijala za učenike, roditelje</w:t>
            </w:r>
          </w:p>
        </w:tc>
        <w:tc>
          <w:tcPr>
            <w:tcW w:w="1418" w:type="dxa"/>
            <w:vAlign w:val="center"/>
          </w:tcPr>
          <w:p w14:paraId="7A914470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31FB6C2F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08C9BBF3" w14:textId="77777777" w:rsidTr="00E37023">
        <w:tc>
          <w:tcPr>
            <w:tcW w:w="7411" w:type="dxa"/>
          </w:tcPr>
          <w:p w14:paraId="5243B245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Vođenje dokumentacije</w:t>
            </w:r>
          </w:p>
        </w:tc>
        <w:tc>
          <w:tcPr>
            <w:tcW w:w="1418" w:type="dxa"/>
            <w:vAlign w:val="center"/>
          </w:tcPr>
          <w:p w14:paraId="0A1AEED7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</w:tcPr>
          <w:p w14:paraId="4649658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69189B8E" w14:textId="77777777" w:rsidTr="00E37023">
        <w:tc>
          <w:tcPr>
            <w:tcW w:w="7411" w:type="dxa"/>
          </w:tcPr>
          <w:p w14:paraId="11FB67FC" w14:textId="77777777" w:rsidR="000F0E64" w:rsidRPr="009B5BB7" w:rsidRDefault="000F0E64" w:rsidP="00E81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6. OSTALI POSLOVI</w:t>
            </w:r>
          </w:p>
        </w:tc>
        <w:tc>
          <w:tcPr>
            <w:tcW w:w="1418" w:type="dxa"/>
            <w:vAlign w:val="center"/>
          </w:tcPr>
          <w:p w14:paraId="74D0F6B3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F952E29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09FB412" w14:textId="77777777" w:rsidTr="00E37023">
        <w:tc>
          <w:tcPr>
            <w:tcW w:w="7411" w:type="dxa"/>
            <w:tcBorders>
              <w:bottom w:val="single" w:sz="4" w:space="0" w:color="auto"/>
            </w:tcBorders>
            <w:shd w:val="clear" w:color="auto" w:fill="auto"/>
          </w:tcPr>
          <w:p w14:paraId="70148D6B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Suradnja s vanjskim stručnjacima i suradnicima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824538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3A65F3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46E7B57F" w14:textId="77777777" w:rsidTr="00E37023">
        <w:tc>
          <w:tcPr>
            <w:tcW w:w="7411" w:type="dxa"/>
            <w:tcBorders>
              <w:bottom w:val="single" w:sz="4" w:space="0" w:color="auto"/>
            </w:tcBorders>
            <w:shd w:val="clear" w:color="auto" w:fill="auto"/>
          </w:tcPr>
          <w:p w14:paraId="49CBF061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Pomoć studentima i profesorima humanističkih studija u provođenju različitih istraživanja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18AE9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IX - VI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4CAE609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1058D471" w14:textId="77777777" w:rsidTr="00E37023">
        <w:tc>
          <w:tcPr>
            <w:tcW w:w="7411" w:type="dxa"/>
            <w:tcBorders>
              <w:bottom w:val="single" w:sz="4" w:space="0" w:color="auto"/>
            </w:tcBorders>
            <w:shd w:val="clear" w:color="auto" w:fill="auto"/>
          </w:tcPr>
          <w:p w14:paraId="422A94E4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Redoviti tjedni sastanci ravnatelja i pedagoške službe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EBACD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27151B8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5DD88BE3" w14:textId="77777777" w:rsidTr="00E37023">
        <w:tc>
          <w:tcPr>
            <w:tcW w:w="7411" w:type="dxa"/>
            <w:tcBorders>
              <w:bottom w:val="single" w:sz="4" w:space="0" w:color="auto"/>
            </w:tcBorders>
            <w:shd w:val="clear" w:color="auto" w:fill="auto"/>
          </w:tcPr>
          <w:p w14:paraId="3ADAA94D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sz w:val="22"/>
                <w:szCs w:val="22"/>
              </w:rPr>
              <w:t>Dokumentacija vezana za učenike putnike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9DB5ED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A5945D3" w14:textId="77777777" w:rsidR="000F0E64" w:rsidRPr="009B5BB7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0E64" w:rsidRPr="009B5BB7" w14:paraId="33390071" w14:textId="77777777" w:rsidTr="00E37023">
        <w:tc>
          <w:tcPr>
            <w:tcW w:w="7411" w:type="dxa"/>
            <w:shd w:val="clear" w:color="auto" w:fill="auto"/>
          </w:tcPr>
          <w:p w14:paraId="423823B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BFBA6F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C603E0C" w14:textId="77777777" w:rsidR="000F0E64" w:rsidRPr="009B5BB7" w:rsidRDefault="000F0E64" w:rsidP="00E81CD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5BB7">
              <w:rPr>
                <w:rFonts w:asciiTheme="minorHAnsi" w:hAnsiTheme="minorHAnsi" w:cstheme="minorHAnsi"/>
                <w:b/>
                <w:sz w:val="22"/>
                <w:szCs w:val="22"/>
              </w:rPr>
              <w:t>1840 sati</w:t>
            </w:r>
          </w:p>
        </w:tc>
      </w:tr>
    </w:tbl>
    <w:p w14:paraId="2CD2BDBA" w14:textId="77777777" w:rsidR="000F0E64" w:rsidRDefault="000F0E64" w:rsidP="000F0E64"/>
    <w:p w14:paraId="2BC557C5" w14:textId="77777777" w:rsidR="000F0E64" w:rsidRDefault="000F0E64" w:rsidP="000F0E64"/>
    <w:p w14:paraId="4CC4FA2E" w14:textId="77777777" w:rsidR="000F0E64" w:rsidRPr="002B0854" w:rsidRDefault="000F0E64" w:rsidP="000F0E64"/>
    <w:p w14:paraId="3BBE99D7" w14:textId="77777777" w:rsidR="000F0E64" w:rsidRDefault="000F0E64" w:rsidP="000F0E64"/>
    <w:p w14:paraId="1A20B2DC" w14:textId="77777777" w:rsidR="000F0E64" w:rsidRPr="009A486D" w:rsidRDefault="000F0E64" w:rsidP="000F0E64">
      <w:pPr>
        <w:rPr>
          <w:rFonts w:asciiTheme="minorHAnsi" w:hAnsiTheme="minorHAnsi" w:cstheme="minorHAnsi"/>
          <w:sz w:val="22"/>
          <w:szCs w:val="22"/>
        </w:rPr>
      </w:pPr>
      <w:r>
        <w:t xml:space="preserve">  </w:t>
      </w:r>
      <w:r w:rsidRPr="002B0854">
        <w:t xml:space="preserve">                                                                                 </w:t>
      </w:r>
      <w:r>
        <w:tab/>
      </w:r>
      <w:r>
        <w:tab/>
      </w:r>
      <w:r>
        <w:tab/>
      </w:r>
      <w:r w:rsidRPr="009A486D">
        <w:rPr>
          <w:rFonts w:asciiTheme="minorHAnsi" w:hAnsiTheme="minorHAnsi" w:cstheme="minorHAnsi"/>
          <w:sz w:val="22"/>
          <w:szCs w:val="22"/>
        </w:rPr>
        <w:t xml:space="preserve">                              Iva Vidović</w:t>
      </w:r>
    </w:p>
    <w:p w14:paraId="737A6F05" w14:textId="77777777" w:rsidR="000F0E64" w:rsidRPr="009A486D" w:rsidRDefault="000F0E64" w:rsidP="000F0E64">
      <w:pPr>
        <w:ind w:left="7080"/>
        <w:rPr>
          <w:rFonts w:asciiTheme="minorHAnsi" w:hAnsiTheme="minorHAnsi" w:cstheme="minorHAnsi"/>
          <w:sz w:val="22"/>
          <w:szCs w:val="22"/>
        </w:rPr>
      </w:pPr>
      <w:r w:rsidRPr="009A486D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Prof.  psihologije</w:t>
      </w:r>
    </w:p>
    <w:p w14:paraId="3B020F7F" w14:textId="77777777" w:rsidR="000F0E64" w:rsidRDefault="000F0E64" w:rsidP="000F0E64">
      <w:pPr>
        <w:rPr>
          <w:b/>
        </w:rPr>
      </w:pPr>
    </w:p>
    <w:p w14:paraId="59195E91" w14:textId="77777777" w:rsidR="000F0E64" w:rsidRDefault="000F0E64" w:rsidP="000F0E64">
      <w:pPr>
        <w:rPr>
          <w:b/>
        </w:rPr>
      </w:pPr>
    </w:p>
    <w:p w14:paraId="6344AC79" w14:textId="34629B1D" w:rsidR="000F0E64" w:rsidRDefault="000F0E64" w:rsidP="000F0E64">
      <w:pPr>
        <w:spacing w:line="360" w:lineRule="auto"/>
        <w:jc w:val="center"/>
        <w:rPr>
          <w:bCs/>
          <w:sz w:val="24"/>
          <w:szCs w:val="24"/>
        </w:rPr>
      </w:pPr>
    </w:p>
    <w:p w14:paraId="45E577EF" w14:textId="0A672A37" w:rsidR="00E37023" w:rsidRDefault="00E37023" w:rsidP="000F0E64">
      <w:pPr>
        <w:spacing w:line="360" w:lineRule="auto"/>
        <w:jc w:val="center"/>
        <w:rPr>
          <w:bCs/>
          <w:sz w:val="24"/>
          <w:szCs w:val="24"/>
        </w:rPr>
      </w:pPr>
    </w:p>
    <w:p w14:paraId="32CB310F" w14:textId="77777777" w:rsidR="00E37023" w:rsidRDefault="00E37023" w:rsidP="000F0E64">
      <w:pPr>
        <w:spacing w:line="360" w:lineRule="auto"/>
        <w:jc w:val="center"/>
        <w:rPr>
          <w:bCs/>
          <w:sz w:val="24"/>
          <w:szCs w:val="24"/>
        </w:rPr>
      </w:pPr>
    </w:p>
    <w:p w14:paraId="5C998894" w14:textId="2422EA3F" w:rsidR="000F0E64" w:rsidRPr="002D2D48" w:rsidRDefault="000F0E64" w:rsidP="000F0E64">
      <w:pPr>
        <w:pStyle w:val="Naslov2"/>
      </w:pPr>
      <w:bookmarkStart w:id="104" w:name="_Toc148004241"/>
      <w:r w:rsidRPr="002D2D48">
        <w:lastRenderedPageBreak/>
        <w:t>1</w:t>
      </w:r>
      <w:r w:rsidR="00C67A21">
        <w:t>4</w:t>
      </w:r>
      <w:r w:rsidRPr="002D2D48">
        <w:t>.</w:t>
      </w:r>
      <w:r w:rsidR="00C67A21">
        <w:t>4</w:t>
      </w:r>
      <w:r w:rsidRPr="002D2D48">
        <w:t xml:space="preserve">. </w:t>
      </w:r>
      <w:r>
        <w:t>Okvirni g</w:t>
      </w:r>
      <w:r w:rsidRPr="002D2D48">
        <w:t>odišnji plan i program stručnih suradnika</w:t>
      </w:r>
      <w:r>
        <w:t xml:space="preserve"> -</w:t>
      </w:r>
      <w:r w:rsidRPr="002D2D48">
        <w:t xml:space="preserve"> knjižničara</w:t>
      </w:r>
      <w:bookmarkEnd w:id="104"/>
      <w:r w:rsidRPr="002D2D48">
        <w:t xml:space="preserve"> </w:t>
      </w:r>
    </w:p>
    <w:p w14:paraId="3295DF8E" w14:textId="77777777" w:rsidR="000F0E64" w:rsidRPr="00CF352D" w:rsidRDefault="000F0E64" w:rsidP="000F0E6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9B1AAED" w14:textId="41A93E2B" w:rsidR="00E860C6" w:rsidRDefault="00E860C6" w:rsidP="00207A11">
      <w:pPr>
        <w:rPr>
          <w:lang w:val="hr-HR"/>
        </w:rPr>
      </w:pPr>
    </w:p>
    <w:p w14:paraId="5E451D4D" w14:textId="74AC4B0F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/>
          <w:sz w:val="22"/>
          <w:szCs w:val="22"/>
          <w:lang w:val="hr-HR"/>
        </w:rPr>
        <w:t xml:space="preserve">„Školska se knjižnica shvaća ključnom poveznicom ostvarivanja temeljnih kompetencija </w:t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>cjeloživotnog obrazovanja i međupredmetnih sadržaja u okviru školskoga kurikula. Ona je informacijsko, medijsko, kulturno i komunikacijsko središte škole, mjesto razvoja osobnog i kulturnog identiteta učenika. Namijenjena je svim sudionicima odgojno-obrazovnog procesa i osigurava stručnu potporu za potrebe redovite nastave, izvannastavnih i izvanškolskih aktivnosti. Kroz razne programe potiče učenike na samostalno istraživanje, uporabu svih izvora znanja na različitim medijima te ima temeljnu ulogu u učenju učenja i osposobljavanja učenika za cjeloživotno učenje. U skladu s općim odgojno-obrazovnim ciljevima knjižničar provodi program knjižnično informacijskog obrazovanja učenika, čiji su sadržaji ključni za učenje i poučavanje svih područja i zato ih treba u potpunosti integrirati u kurikul.“ (Šušnjić, Biserka: Školska knjižnica i nacionalni okvirni kurikul)</w:t>
      </w:r>
    </w:p>
    <w:p w14:paraId="1C81F19C" w14:textId="77777777" w:rsidR="000E48EF" w:rsidRPr="000E48EF" w:rsidRDefault="000E48EF" w:rsidP="000E48EF">
      <w:pPr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</w:p>
    <w:p w14:paraId="401EB0F5" w14:textId="77777777" w:rsidR="000E48EF" w:rsidRPr="000E48EF" w:rsidRDefault="000E48EF" w:rsidP="000E48EF">
      <w:p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Djelatnost školske knjižnice sastavni je dio odgojno-obrazovnog rada u školi, a obuhvaća:</w:t>
      </w:r>
    </w:p>
    <w:p w14:paraId="74778530" w14:textId="77777777" w:rsidR="000E48EF" w:rsidRPr="000E48EF" w:rsidRDefault="000E48EF" w:rsidP="000E48EF">
      <w:pPr>
        <w:numPr>
          <w:ilvl w:val="0"/>
          <w:numId w:val="6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neposrednu odgojno-obrazovnu djelatnost,</w:t>
      </w:r>
    </w:p>
    <w:p w14:paraId="283D68A4" w14:textId="77777777" w:rsidR="000E48EF" w:rsidRPr="000E48EF" w:rsidRDefault="000E48EF" w:rsidP="000E48EF">
      <w:pPr>
        <w:numPr>
          <w:ilvl w:val="0"/>
          <w:numId w:val="6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stručno-knjižničnu djelatnost,</w:t>
      </w:r>
    </w:p>
    <w:p w14:paraId="56E42C20" w14:textId="77777777" w:rsidR="000E48EF" w:rsidRPr="000E48EF" w:rsidRDefault="000E48EF" w:rsidP="000E48EF">
      <w:pPr>
        <w:numPr>
          <w:ilvl w:val="0"/>
          <w:numId w:val="6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informacijsko-referalnu djelatnost,</w:t>
      </w:r>
    </w:p>
    <w:p w14:paraId="0A7DAB95" w14:textId="77777777" w:rsidR="000E48EF" w:rsidRPr="000E48EF" w:rsidRDefault="000E48EF" w:rsidP="000E48EF">
      <w:pPr>
        <w:numPr>
          <w:ilvl w:val="0"/>
          <w:numId w:val="6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kulturnu i javnu djelatnost.</w:t>
      </w:r>
    </w:p>
    <w:tbl>
      <w:tblPr>
        <w:tblW w:w="51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5"/>
        <w:gridCol w:w="19"/>
        <w:gridCol w:w="2451"/>
      </w:tblGrid>
      <w:tr w:rsidR="000E48EF" w:rsidRPr="000E48EF" w14:paraId="1719A64D" w14:textId="77777777" w:rsidTr="000E48EF">
        <w:tc>
          <w:tcPr>
            <w:tcW w:w="3712" w:type="pct"/>
            <w:gridSpan w:val="2"/>
            <w:shd w:val="clear" w:color="auto" w:fill="92CDDC" w:themeFill="accent5" w:themeFillTint="99"/>
            <w:vAlign w:val="center"/>
          </w:tcPr>
          <w:p w14:paraId="122C3272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PODRUČJE RADA</w:t>
            </w:r>
          </w:p>
        </w:tc>
        <w:tc>
          <w:tcPr>
            <w:tcW w:w="1288" w:type="pct"/>
            <w:shd w:val="clear" w:color="auto" w:fill="92CDDC" w:themeFill="accent5" w:themeFillTint="99"/>
            <w:vAlign w:val="center"/>
          </w:tcPr>
          <w:p w14:paraId="4498058C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VRIJEME OSTVARIVANJA</w:t>
            </w:r>
          </w:p>
        </w:tc>
      </w:tr>
      <w:tr w:rsidR="000E48EF" w:rsidRPr="000E48EF" w14:paraId="640CD1B7" w14:textId="77777777" w:rsidTr="000E48EF">
        <w:tc>
          <w:tcPr>
            <w:tcW w:w="3712" w:type="pct"/>
            <w:gridSpan w:val="2"/>
          </w:tcPr>
          <w:p w14:paraId="4E0D94AA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I. ODGOJNO-OBRAZOVNA DJELATNOST</w:t>
            </w:r>
          </w:p>
        </w:tc>
        <w:tc>
          <w:tcPr>
            <w:tcW w:w="1288" w:type="pct"/>
          </w:tcPr>
          <w:p w14:paraId="7A0D1C8A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726 sati</w:t>
            </w:r>
          </w:p>
        </w:tc>
      </w:tr>
      <w:tr w:rsidR="000E48EF" w:rsidRPr="000E48EF" w14:paraId="569AA7F6" w14:textId="77777777" w:rsidTr="000E48EF">
        <w:tc>
          <w:tcPr>
            <w:tcW w:w="3712" w:type="pct"/>
            <w:gridSpan w:val="2"/>
          </w:tcPr>
          <w:p w14:paraId="5AD655C9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a) NEPOSREDNI RAD S UČENICIMA</w:t>
            </w:r>
          </w:p>
        </w:tc>
        <w:tc>
          <w:tcPr>
            <w:tcW w:w="1288" w:type="pct"/>
          </w:tcPr>
          <w:p w14:paraId="6BA5E6F8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580 sati</w:t>
            </w:r>
          </w:p>
        </w:tc>
      </w:tr>
      <w:tr w:rsidR="000E48EF" w:rsidRPr="000E48EF" w14:paraId="42A04282" w14:textId="77777777" w:rsidTr="000E48EF">
        <w:tc>
          <w:tcPr>
            <w:tcW w:w="3712" w:type="pct"/>
            <w:gridSpan w:val="2"/>
          </w:tcPr>
          <w:p w14:paraId="062A698E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pripremanje, planiranje i programiranje odgojno-obrazovanog rada</w:t>
            </w:r>
          </w:p>
        </w:tc>
        <w:tc>
          <w:tcPr>
            <w:tcW w:w="1288" w:type="pct"/>
          </w:tcPr>
          <w:p w14:paraId="2420104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rujan/listopad</w:t>
            </w:r>
          </w:p>
          <w:p w14:paraId="7D1C52C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(oko 50 sati)</w:t>
            </w:r>
          </w:p>
        </w:tc>
      </w:tr>
      <w:tr w:rsidR="000E48EF" w:rsidRPr="000E48EF" w14:paraId="49D1699F" w14:textId="77777777" w:rsidTr="000E48EF">
        <w:tc>
          <w:tcPr>
            <w:tcW w:w="3712" w:type="pct"/>
            <w:gridSpan w:val="2"/>
          </w:tcPr>
          <w:p w14:paraId="1924414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-edukacija korisnika (učenika) : upoznavanje učenika s knjižnicom i privikavanje učenika na knjižnični prostor</w:t>
            </w:r>
          </w:p>
        </w:tc>
        <w:tc>
          <w:tcPr>
            <w:tcW w:w="1288" w:type="pct"/>
          </w:tcPr>
          <w:p w14:paraId="1EE928A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71C9125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(oko 40 sati)</w:t>
            </w:r>
          </w:p>
        </w:tc>
      </w:tr>
      <w:tr w:rsidR="000E48EF" w:rsidRPr="000E48EF" w14:paraId="4987747D" w14:textId="77777777" w:rsidTr="000E48EF">
        <w:tc>
          <w:tcPr>
            <w:tcW w:w="3712" w:type="pct"/>
            <w:gridSpan w:val="2"/>
          </w:tcPr>
          <w:p w14:paraId="01CDE6B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razvijati čitateljske i druge sposobnosti i vještine učenika (komunikacijske, informacijske, istraživačke…)</w:t>
            </w:r>
          </w:p>
        </w:tc>
        <w:tc>
          <w:tcPr>
            <w:tcW w:w="1288" w:type="pct"/>
          </w:tcPr>
          <w:p w14:paraId="53178CF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7BC0D15" w14:textId="77777777" w:rsidTr="000E48EF">
        <w:tc>
          <w:tcPr>
            <w:tcW w:w="3712" w:type="pct"/>
            <w:gridSpan w:val="2"/>
          </w:tcPr>
          <w:p w14:paraId="6C8CB5F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 poticanje čitanja školske lektire i ostale beletristike</w:t>
            </w:r>
          </w:p>
        </w:tc>
        <w:tc>
          <w:tcPr>
            <w:tcW w:w="1288" w:type="pct"/>
          </w:tcPr>
          <w:p w14:paraId="6D2D239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607CDF89" w14:textId="77777777" w:rsidTr="000E48EF">
        <w:tc>
          <w:tcPr>
            <w:tcW w:w="3712" w:type="pct"/>
            <w:gridSpan w:val="2"/>
          </w:tcPr>
          <w:p w14:paraId="044ED0C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praćenje i ispitivanje zanimanja učenika za knjigu i za druge vrste umjetnosti (anketa, intervju)</w:t>
            </w:r>
          </w:p>
        </w:tc>
        <w:tc>
          <w:tcPr>
            <w:tcW w:w="1288" w:type="pct"/>
          </w:tcPr>
          <w:p w14:paraId="5EAAFB7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2B526128" w14:textId="77777777" w:rsidTr="000E48EF">
        <w:tc>
          <w:tcPr>
            <w:tcW w:w="3712" w:type="pct"/>
            <w:gridSpan w:val="2"/>
          </w:tcPr>
          <w:p w14:paraId="3198818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pedagoška pomoć učenicima pri izboru knjižne građe</w:t>
            </w:r>
          </w:p>
        </w:tc>
        <w:tc>
          <w:tcPr>
            <w:tcW w:w="1288" w:type="pct"/>
          </w:tcPr>
          <w:p w14:paraId="42AE146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prema potrebi</w:t>
            </w:r>
          </w:p>
        </w:tc>
      </w:tr>
      <w:tr w:rsidR="000E48EF" w:rsidRPr="000E48EF" w14:paraId="598C8B50" w14:textId="77777777" w:rsidTr="000E48EF">
        <w:tc>
          <w:tcPr>
            <w:tcW w:w="3712" w:type="pct"/>
            <w:gridSpan w:val="2"/>
          </w:tcPr>
          <w:p w14:paraId="126600E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pripremanje učenika za susret s književnikom</w:t>
            </w:r>
          </w:p>
        </w:tc>
        <w:tc>
          <w:tcPr>
            <w:tcW w:w="1288" w:type="pct"/>
          </w:tcPr>
          <w:p w14:paraId="6E3DF27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6682418" w14:textId="77777777" w:rsidTr="000E48EF">
        <w:tc>
          <w:tcPr>
            <w:tcW w:w="3712" w:type="pct"/>
            <w:gridSpan w:val="2"/>
          </w:tcPr>
          <w:p w14:paraId="7FC9571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upoznati učenike sa svim izvorima informacija i naučiti ih koristiti usluge školskih i drugih knjižnica, posebice uporabu leksikona, enciklopedija, rječnika, baza podataka i sl. za istraživačke projekte</w:t>
            </w:r>
          </w:p>
        </w:tc>
        <w:tc>
          <w:tcPr>
            <w:tcW w:w="1288" w:type="pct"/>
          </w:tcPr>
          <w:p w14:paraId="6A1F4E8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4E1428A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01B7DFFC" w14:textId="77777777" w:rsidTr="000E48EF">
        <w:tc>
          <w:tcPr>
            <w:tcW w:w="3712" w:type="pct"/>
            <w:gridSpan w:val="2"/>
          </w:tcPr>
          <w:p w14:paraId="143DAAF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pomaganje učenicima u pripravi i obradi tema u zadanim nastavnim područjima</w:t>
            </w:r>
          </w:p>
          <w:p w14:paraId="1CD4EED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upoznavanje s različitim izvorima informacija i rad na njima</w:t>
            </w:r>
          </w:p>
        </w:tc>
        <w:tc>
          <w:tcPr>
            <w:tcW w:w="1288" w:type="pct"/>
          </w:tcPr>
          <w:p w14:paraId="2FDBACE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prema potrebi</w:t>
            </w:r>
          </w:p>
          <w:p w14:paraId="198440D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39DA1776" w14:textId="77777777" w:rsidTr="000E48EF">
        <w:tc>
          <w:tcPr>
            <w:tcW w:w="3712" w:type="pct"/>
            <w:gridSpan w:val="2"/>
          </w:tcPr>
          <w:p w14:paraId="0618674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upućivanje u način i metode rada na istraživačkim zadacima (upotreba sekundarne literature, samostalan rad) </w:t>
            </w:r>
          </w:p>
        </w:tc>
        <w:tc>
          <w:tcPr>
            <w:tcW w:w="1288" w:type="pct"/>
          </w:tcPr>
          <w:p w14:paraId="713F6A2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prema potrebi</w:t>
            </w:r>
          </w:p>
          <w:p w14:paraId="28D977E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142E96C2" w14:textId="77777777" w:rsidTr="000E48EF">
        <w:trPr>
          <w:trHeight w:val="1034"/>
        </w:trPr>
        <w:tc>
          <w:tcPr>
            <w:tcW w:w="3712" w:type="pct"/>
            <w:gridSpan w:val="2"/>
          </w:tcPr>
          <w:p w14:paraId="7EC2E05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organiziranje edukativnog  sata u knjižnici (za pojedine razrede) i satova medijske kulture - video projekcije i sl. - timski rad</w:t>
            </w:r>
          </w:p>
        </w:tc>
        <w:tc>
          <w:tcPr>
            <w:tcW w:w="1288" w:type="pct"/>
          </w:tcPr>
          <w:p w14:paraId="15250E4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49A059F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(oko 30 sati)</w:t>
            </w:r>
          </w:p>
          <w:p w14:paraId="27A8DCE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5256939F" w14:textId="77777777" w:rsidTr="000E48EF">
        <w:tc>
          <w:tcPr>
            <w:tcW w:w="3712" w:type="pct"/>
            <w:gridSpan w:val="2"/>
          </w:tcPr>
          <w:p w14:paraId="5A5A3CF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raditi s (darovitim) učenicima u dodatnom radu, u slobodnim aktivnostima </w:t>
            </w:r>
          </w:p>
        </w:tc>
        <w:tc>
          <w:tcPr>
            <w:tcW w:w="1288" w:type="pct"/>
          </w:tcPr>
          <w:p w14:paraId="52E2655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2385BF99" w14:textId="77777777" w:rsidTr="000E48EF">
        <w:tc>
          <w:tcPr>
            <w:tcW w:w="3712" w:type="pct"/>
            <w:gridSpan w:val="2"/>
          </w:tcPr>
          <w:p w14:paraId="5E6A0C8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rad s novinarom/novinarima školskog lista</w:t>
            </w:r>
          </w:p>
        </w:tc>
        <w:tc>
          <w:tcPr>
            <w:tcW w:w="1288" w:type="pct"/>
          </w:tcPr>
          <w:p w14:paraId="256EB79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3C39E5AE" w14:textId="77777777" w:rsidTr="000E48EF">
        <w:tc>
          <w:tcPr>
            <w:tcW w:w="3712" w:type="pct"/>
            <w:gridSpan w:val="2"/>
          </w:tcPr>
          <w:p w14:paraId="5D141CB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posjet kulturnim ustanovama ili događanjima u Zadru i drugim gradovima</w:t>
            </w:r>
          </w:p>
        </w:tc>
        <w:tc>
          <w:tcPr>
            <w:tcW w:w="1288" w:type="pct"/>
          </w:tcPr>
          <w:p w14:paraId="679E3A9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43899087" w14:textId="77777777" w:rsidTr="000E48EF">
        <w:tc>
          <w:tcPr>
            <w:tcW w:w="3712" w:type="pct"/>
            <w:gridSpan w:val="2"/>
          </w:tcPr>
          <w:p w14:paraId="142D1A9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razvijanje trajnih navika o zaštiti izvora znanja, razvijanje radnih navika i kulturnog ponašanja u knjižnici</w:t>
            </w:r>
          </w:p>
        </w:tc>
        <w:tc>
          <w:tcPr>
            <w:tcW w:w="1288" w:type="pct"/>
          </w:tcPr>
          <w:p w14:paraId="2162705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587CB71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0C989503" w14:textId="77777777" w:rsidTr="000E48EF">
        <w:tc>
          <w:tcPr>
            <w:tcW w:w="3712" w:type="pct"/>
            <w:gridSpan w:val="2"/>
          </w:tcPr>
          <w:p w14:paraId="0F7A5F5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rad s učenicima i nastavnicima na školsko-knjižničnim projektima </w:t>
            </w:r>
          </w:p>
        </w:tc>
        <w:tc>
          <w:tcPr>
            <w:tcW w:w="1288" w:type="pct"/>
          </w:tcPr>
          <w:p w14:paraId="64A84D5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27AC006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549435A2" w14:textId="77777777" w:rsidTr="000E48EF">
        <w:tc>
          <w:tcPr>
            <w:tcW w:w="3712" w:type="pct"/>
            <w:gridSpan w:val="2"/>
          </w:tcPr>
          <w:p w14:paraId="549957E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izrada izložbi, plakata i sl. povodom značajnijih datuma</w:t>
            </w:r>
          </w:p>
        </w:tc>
        <w:tc>
          <w:tcPr>
            <w:tcW w:w="1288" w:type="pct"/>
          </w:tcPr>
          <w:p w14:paraId="19CDFB2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tijekom godine </w:t>
            </w:r>
          </w:p>
          <w:p w14:paraId="0E28F6E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lastRenderedPageBreak/>
              <w:t>(oko 50 sati)</w:t>
            </w:r>
          </w:p>
        </w:tc>
      </w:tr>
      <w:tr w:rsidR="000E48EF" w:rsidRPr="000E48EF" w14:paraId="02F17715" w14:textId="77777777" w:rsidTr="000E48EF">
        <w:tc>
          <w:tcPr>
            <w:tcW w:w="3712" w:type="pct"/>
            <w:gridSpan w:val="2"/>
          </w:tcPr>
          <w:p w14:paraId="54DA7984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lastRenderedPageBreak/>
              <w:t>b) SURADNJA S NASTAVNICIMA, STRUČNIM SURADNICIMA I RAVNATELJEM</w:t>
            </w:r>
          </w:p>
        </w:tc>
        <w:tc>
          <w:tcPr>
            <w:tcW w:w="1288" w:type="pct"/>
          </w:tcPr>
          <w:p w14:paraId="5C74ABD8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146 sati</w:t>
            </w:r>
          </w:p>
        </w:tc>
      </w:tr>
      <w:tr w:rsidR="000E48EF" w:rsidRPr="000E48EF" w14:paraId="119B951D" w14:textId="77777777" w:rsidTr="000E48EF">
        <w:tc>
          <w:tcPr>
            <w:tcW w:w="3702" w:type="pct"/>
          </w:tcPr>
          <w:p w14:paraId="04720C8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sudjelovanje na stručnim sastancima i aktivima Nastavničkog vijeća </w:t>
            </w:r>
          </w:p>
        </w:tc>
        <w:tc>
          <w:tcPr>
            <w:tcW w:w="1298" w:type="pct"/>
            <w:gridSpan w:val="2"/>
          </w:tcPr>
          <w:p w14:paraId="2657CE8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cijele godine</w:t>
            </w:r>
          </w:p>
        </w:tc>
      </w:tr>
      <w:tr w:rsidR="000E48EF" w:rsidRPr="000E48EF" w14:paraId="149BD4B5" w14:textId="77777777" w:rsidTr="000E48EF">
        <w:tc>
          <w:tcPr>
            <w:tcW w:w="3712" w:type="pct"/>
            <w:gridSpan w:val="2"/>
          </w:tcPr>
          <w:p w14:paraId="18B42FF9" w14:textId="5A448D41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suradnja sa str. aktivima - nastavnicima hrvatskog jezika u izradi godišnjeg plana čitanja lektire i nabave određenog broja knjiga, č</w:t>
            </w:r>
            <w:r w:rsidR="00696BDA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y</w:t>
            </w: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asopisa i dr. medija,  pomoć pri izradi školskog lista, organizacija književne večeri</w:t>
            </w:r>
          </w:p>
        </w:tc>
        <w:tc>
          <w:tcPr>
            <w:tcW w:w="1288" w:type="pct"/>
          </w:tcPr>
          <w:p w14:paraId="53A128A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kolovoz/rujan</w:t>
            </w:r>
          </w:p>
          <w:p w14:paraId="68A171E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FE6ABBD" w14:textId="77777777" w:rsidTr="000E48EF">
        <w:tc>
          <w:tcPr>
            <w:tcW w:w="3712" w:type="pct"/>
            <w:gridSpan w:val="2"/>
          </w:tcPr>
          <w:p w14:paraId="393BEE2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suradnja s nastavnicima hrvatskog jezika oko promidžbe razne literature među učenicima</w:t>
            </w:r>
          </w:p>
        </w:tc>
        <w:tc>
          <w:tcPr>
            <w:tcW w:w="1288" w:type="pct"/>
          </w:tcPr>
          <w:p w14:paraId="4B2C5C8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rujan, listopad, siječanj, veljača</w:t>
            </w:r>
          </w:p>
        </w:tc>
      </w:tr>
      <w:tr w:rsidR="000E48EF" w:rsidRPr="000E48EF" w14:paraId="1B2D43BE" w14:textId="77777777" w:rsidTr="000E48EF">
        <w:tc>
          <w:tcPr>
            <w:tcW w:w="3712" w:type="pct"/>
            <w:gridSpan w:val="2"/>
          </w:tcPr>
          <w:p w14:paraId="4F5765C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suradnja s nastavnicima svih nastavnih predmeta i odgovarajućih područja u nabavi i promicanju literature i ostalih medija za učenike i nastavnike</w:t>
            </w:r>
          </w:p>
        </w:tc>
        <w:tc>
          <w:tcPr>
            <w:tcW w:w="1288" w:type="pct"/>
          </w:tcPr>
          <w:p w14:paraId="66E931E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0F164568" w14:textId="77777777" w:rsidTr="000E48EF">
        <w:tc>
          <w:tcPr>
            <w:tcW w:w="3712" w:type="pct"/>
            <w:gridSpan w:val="2"/>
          </w:tcPr>
          <w:p w14:paraId="328C800E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stalna suradnja s ravnateljem i drugim stručnim suradnicima u vezi s nabavom stručne metodičko-pedagoške literature</w:t>
            </w:r>
          </w:p>
        </w:tc>
        <w:tc>
          <w:tcPr>
            <w:tcW w:w="1288" w:type="pct"/>
          </w:tcPr>
          <w:p w14:paraId="53195D1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A2958A3" w14:textId="77777777" w:rsidTr="000E48EF">
        <w:tc>
          <w:tcPr>
            <w:tcW w:w="3712" w:type="pct"/>
            <w:gridSpan w:val="2"/>
          </w:tcPr>
          <w:p w14:paraId="647163C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koordinacija rada na postavljanju tematskih izložbi </w:t>
            </w:r>
          </w:p>
        </w:tc>
        <w:tc>
          <w:tcPr>
            <w:tcW w:w="1288" w:type="pct"/>
          </w:tcPr>
          <w:p w14:paraId="6D0D773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prema potrebi</w:t>
            </w:r>
          </w:p>
          <w:p w14:paraId="38A3ACC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1FD58C0D" w14:textId="77777777" w:rsidTr="000E48EF">
        <w:tc>
          <w:tcPr>
            <w:tcW w:w="3712" w:type="pct"/>
            <w:gridSpan w:val="2"/>
          </w:tcPr>
          <w:p w14:paraId="1F3A647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rad na poticanju čitanja kod učenika </w:t>
            </w:r>
          </w:p>
        </w:tc>
        <w:tc>
          <w:tcPr>
            <w:tcW w:w="1288" w:type="pct"/>
          </w:tcPr>
          <w:p w14:paraId="1E2C2D6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22B0B605" w14:textId="77777777" w:rsidTr="000E48EF">
        <w:tc>
          <w:tcPr>
            <w:tcW w:w="3702" w:type="pct"/>
          </w:tcPr>
          <w:p w14:paraId="5E6A8FD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odabiranje i pripremanje literature potrebne za izvođenje nastavnog sata</w:t>
            </w:r>
          </w:p>
        </w:tc>
        <w:tc>
          <w:tcPr>
            <w:tcW w:w="1298" w:type="pct"/>
            <w:gridSpan w:val="2"/>
          </w:tcPr>
          <w:p w14:paraId="391CD8A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67F18344" w14:textId="77777777" w:rsidTr="000E48EF">
        <w:tc>
          <w:tcPr>
            <w:tcW w:w="3702" w:type="pct"/>
          </w:tcPr>
          <w:p w14:paraId="7043A37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rad na uređenju aktivnosti knjižnice na webu</w:t>
            </w:r>
          </w:p>
        </w:tc>
        <w:tc>
          <w:tcPr>
            <w:tcW w:w="1298" w:type="pct"/>
            <w:gridSpan w:val="2"/>
          </w:tcPr>
          <w:p w14:paraId="6DE43C7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613AC7CC" w14:textId="77777777" w:rsidTr="000E48EF">
        <w:tc>
          <w:tcPr>
            <w:tcW w:w="3702" w:type="pct"/>
          </w:tcPr>
          <w:p w14:paraId="3745AB49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II. STRUČNO-KNJIŽNIČNA I INFORMACIJSKO-REFERALNA DJELATNOST</w:t>
            </w:r>
          </w:p>
        </w:tc>
        <w:tc>
          <w:tcPr>
            <w:tcW w:w="1298" w:type="pct"/>
            <w:gridSpan w:val="2"/>
          </w:tcPr>
          <w:p w14:paraId="06C8D25C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560 sati</w:t>
            </w:r>
          </w:p>
        </w:tc>
      </w:tr>
      <w:tr w:rsidR="000E48EF" w:rsidRPr="000E48EF" w14:paraId="06DC9088" w14:textId="77777777" w:rsidTr="000E48EF">
        <w:tc>
          <w:tcPr>
            <w:tcW w:w="3702" w:type="pct"/>
          </w:tcPr>
          <w:p w14:paraId="270FB5A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organizacija i vođenje rada u knjižnici – pripremanje knjižnice za novu školsku godinu – uređenje prostora</w:t>
            </w:r>
          </w:p>
        </w:tc>
        <w:tc>
          <w:tcPr>
            <w:tcW w:w="1298" w:type="pct"/>
            <w:gridSpan w:val="2"/>
          </w:tcPr>
          <w:p w14:paraId="20B97C2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rujan/listopad</w:t>
            </w:r>
          </w:p>
        </w:tc>
      </w:tr>
      <w:tr w:rsidR="000E48EF" w:rsidRPr="000E48EF" w14:paraId="5024B0A5" w14:textId="77777777" w:rsidTr="000E48EF">
        <w:trPr>
          <w:trHeight w:val="164"/>
        </w:trPr>
        <w:tc>
          <w:tcPr>
            <w:tcW w:w="3702" w:type="pct"/>
          </w:tcPr>
          <w:p w14:paraId="56A152E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izrada godišnjeg i mjesečnog plana i programa rada</w:t>
            </w:r>
          </w:p>
          <w:p w14:paraId="05F622D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pisanje izvješća</w:t>
            </w:r>
          </w:p>
        </w:tc>
        <w:tc>
          <w:tcPr>
            <w:tcW w:w="1298" w:type="pct"/>
            <w:gridSpan w:val="2"/>
          </w:tcPr>
          <w:p w14:paraId="4EA2568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rujan</w:t>
            </w:r>
          </w:p>
          <w:p w14:paraId="44DF935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079D1467" w14:textId="77777777" w:rsidTr="000E48EF">
        <w:tc>
          <w:tcPr>
            <w:tcW w:w="3702" w:type="pct"/>
          </w:tcPr>
          <w:p w14:paraId="2A9998B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unošenje podataka o (novim) članovima</w:t>
            </w:r>
          </w:p>
        </w:tc>
        <w:tc>
          <w:tcPr>
            <w:tcW w:w="1298" w:type="pct"/>
            <w:gridSpan w:val="2"/>
          </w:tcPr>
          <w:p w14:paraId="61835D3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rujan</w:t>
            </w:r>
          </w:p>
        </w:tc>
      </w:tr>
      <w:tr w:rsidR="000E48EF" w:rsidRPr="000E48EF" w14:paraId="0A68D1E0" w14:textId="77777777" w:rsidTr="000E48EF">
        <w:tc>
          <w:tcPr>
            <w:tcW w:w="3702" w:type="pct"/>
          </w:tcPr>
          <w:p w14:paraId="3024771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prepravljanje košuljica i kartica u knjizi i njihov popravak</w:t>
            </w:r>
          </w:p>
        </w:tc>
        <w:tc>
          <w:tcPr>
            <w:tcW w:w="1298" w:type="pct"/>
            <w:gridSpan w:val="2"/>
          </w:tcPr>
          <w:p w14:paraId="01F914E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cijele godine</w:t>
            </w:r>
          </w:p>
          <w:p w14:paraId="4BA4C00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7BE7427A" w14:textId="77777777" w:rsidTr="000E48EF">
        <w:tc>
          <w:tcPr>
            <w:tcW w:w="3702" w:type="pct"/>
          </w:tcPr>
          <w:p w14:paraId="7248415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planska nabava novih knjiga i ostale informacijske građe</w:t>
            </w:r>
          </w:p>
        </w:tc>
        <w:tc>
          <w:tcPr>
            <w:tcW w:w="1298" w:type="pct"/>
            <w:gridSpan w:val="2"/>
          </w:tcPr>
          <w:p w14:paraId="59004F1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280E1DC0" w14:textId="77777777" w:rsidTr="000E48EF">
        <w:tc>
          <w:tcPr>
            <w:tcW w:w="3702" w:type="pct"/>
          </w:tcPr>
          <w:p w14:paraId="71EE3EB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obrada novih knjiga: inventarizacija, signiranje, klasifikacija, katalogizacija, zaštita</w:t>
            </w:r>
          </w:p>
        </w:tc>
        <w:tc>
          <w:tcPr>
            <w:tcW w:w="1298" w:type="pct"/>
            <w:gridSpan w:val="2"/>
          </w:tcPr>
          <w:p w14:paraId="5BE846F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78F69DB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(oko 200 sati)</w:t>
            </w:r>
          </w:p>
        </w:tc>
      </w:tr>
      <w:tr w:rsidR="000E48EF" w:rsidRPr="000E48EF" w14:paraId="17CDCA9B" w14:textId="77777777" w:rsidTr="000E48EF">
        <w:trPr>
          <w:trHeight w:val="164"/>
        </w:trPr>
        <w:tc>
          <w:tcPr>
            <w:tcW w:w="3702" w:type="pct"/>
          </w:tcPr>
          <w:p w14:paraId="40980A5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sustavno praćenje popularno-znanstvene periodike </w:t>
            </w:r>
          </w:p>
        </w:tc>
        <w:tc>
          <w:tcPr>
            <w:tcW w:w="1298" w:type="pct"/>
            <w:gridSpan w:val="2"/>
          </w:tcPr>
          <w:p w14:paraId="23D0AEC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1448D699" w14:textId="77777777" w:rsidTr="000E48EF">
        <w:tc>
          <w:tcPr>
            <w:tcW w:w="3702" w:type="pct"/>
          </w:tcPr>
          <w:p w14:paraId="4CE26CA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rad na predmetnom katalogu za pojedina područja (hrvatski jezik, strani jezici, ekologija, socijalni odgoj i odgoj za nenasilje)</w:t>
            </w:r>
          </w:p>
        </w:tc>
        <w:tc>
          <w:tcPr>
            <w:tcW w:w="1298" w:type="pct"/>
            <w:gridSpan w:val="2"/>
          </w:tcPr>
          <w:p w14:paraId="256E51E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62E00D11" w14:textId="77777777" w:rsidTr="000E48EF">
        <w:tc>
          <w:tcPr>
            <w:tcW w:w="3702" w:type="pct"/>
          </w:tcPr>
          <w:p w14:paraId="495D709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praćenje i evidencija korištenja knjižničnog fonda</w:t>
            </w:r>
          </w:p>
        </w:tc>
        <w:tc>
          <w:tcPr>
            <w:tcW w:w="1298" w:type="pct"/>
            <w:gridSpan w:val="2"/>
          </w:tcPr>
          <w:p w14:paraId="20B535D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0AF024DB" w14:textId="77777777" w:rsidTr="000E48EF">
        <w:tc>
          <w:tcPr>
            <w:tcW w:w="3702" w:type="pct"/>
          </w:tcPr>
          <w:p w14:paraId="48621E5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sustavno izvješćivanje učenika i nastavnika o novim knjigama i sadržajima stručnih časopisa i razmjena inf. materijala te upoznavanje s novitetima u knjižnici – pismeno, usmeno i putem obavijesti</w:t>
            </w:r>
          </w:p>
        </w:tc>
        <w:tc>
          <w:tcPr>
            <w:tcW w:w="1298" w:type="pct"/>
            <w:gridSpan w:val="2"/>
          </w:tcPr>
          <w:p w14:paraId="7732CF4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734721F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(oko 20 sati)</w:t>
            </w:r>
          </w:p>
        </w:tc>
      </w:tr>
      <w:tr w:rsidR="000E48EF" w:rsidRPr="000E48EF" w14:paraId="5E3AF823" w14:textId="77777777" w:rsidTr="000E48EF">
        <w:tc>
          <w:tcPr>
            <w:tcW w:w="3702" w:type="pct"/>
          </w:tcPr>
          <w:p w14:paraId="39C2AAB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usmeni i pismeni prikazi pojedinih knjiga i časopisa </w:t>
            </w:r>
          </w:p>
        </w:tc>
        <w:tc>
          <w:tcPr>
            <w:tcW w:w="1298" w:type="pct"/>
            <w:gridSpan w:val="2"/>
          </w:tcPr>
          <w:p w14:paraId="7C1C216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tijekom godine </w:t>
            </w:r>
          </w:p>
        </w:tc>
      </w:tr>
      <w:tr w:rsidR="000E48EF" w:rsidRPr="000E48EF" w14:paraId="38905626" w14:textId="77777777" w:rsidTr="000E48EF">
        <w:tc>
          <w:tcPr>
            <w:tcW w:w="3702" w:type="pct"/>
          </w:tcPr>
          <w:p w14:paraId="174E30B5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izrada popisa literature i bibliografskih podataka za pojedine nastavne predmete</w:t>
            </w:r>
          </w:p>
        </w:tc>
        <w:tc>
          <w:tcPr>
            <w:tcW w:w="1298" w:type="pct"/>
            <w:gridSpan w:val="2"/>
          </w:tcPr>
          <w:p w14:paraId="2DAF490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BB7B646" w14:textId="77777777" w:rsidTr="000E48EF">
        <w:tc>
          <w:tcPr>
            <w:tcW w:w="3702" w:type="pct"/>
          </w:tcPr>
          <w:p w14:paraId="1445BEC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osiguravanje literature za stalno stručno usavršavanje nastavnika i suradnika</w:t>
            </w:r>
          </w:p>
        </w:tc>
        <w:tc>
          <w:tcPr>
            <w:tcW w:w="1298" w:type="pct"/>
            <w:gridSpan w:val="2"/>
          </w:tcPr>
          <w:p w14:paraId="52B4C35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prema potrebi</w:t>
            </w:r>
          </w:p>
        </w:tc>
      </w:tr>
      <w:tr w:rsidR="000E48EF" w:rsidRPr="000E48EF" w14:paraId="5349C932" w14:textId="77777777" w:rsidTr="000E48EF">
        <w:trPr>
          <w:trHeight w:val="164"/>
        </w:trPr>
        <w:tc>
          <w:tcPr>
            <w:tcW w:w="3702" w:type="pct"/>
          </w:tcPr>
          <w:p w14:paraId="51D8A66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sudjelovanje u izradi informacijskog materijala za nastavnike</w:t>
            </w:r>
          </w:p>
        </w:tc>
        <w:tc>
          <w:tcPr>
            <w:tcW w:w="1298" w:type="pct"/>
            <w:gridSpan w:val="2"/>
          </w:tcPr>
          <w:p w14:paraId="7F7554F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prema potrebi</w:t>
            </w:r>
          </w:p>
        </w:tc>
      </w:tr>
      <w:tr w:rsidR="000E48EF" w:rsidRPr="000E48EF" w14:paraId="3BFE4FA9" w14:textId="77777777" w:rsidTr="000E48EF">
        <w:trPr>
          <w:trHeight w:val="164"/>
        </w:trPr>
        <w:tc>
          <w:tcPr>
            <w:tcW w:w="3702" w:type="pct"/>
          </w:tcPr>
          <w:p w14:paraId="50B85D0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-sređivanje fonda nakon revizije i otpisa: reinventarizacija i re-upis cijena, uvođenje računalnog knjižničnog programa te unošenje građe u isti</w:t>
            </w:r>
          </w:p>
        </w:tc>
        <w:tc>
          <w:tcPr>
            <w:tcW w:w="1298" w:type="pct"/>
            <w:gridSpan w:val="2"/>
          </w:tcPr>
          <w:p w14:paraId="4BD4C109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404CAED" w14:textId="77777777" w:rsidTr="000E48EF">
        <w:trPr>
          <w:trHeight w:val="164"/>
        </w:trPr>
        <w:tc>
          <w:tcPr>
            <w:tcW w:w="3702" w:type="pct"/>
          </w:tcPr>
          <w:p w14:paraId="2642D49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računovodstveni poslovi; inventura na kraju kalendarske godine, popis kupljenih i poklonjenih knjiga - usklađivanje s računovodstvom</w:t>
            </w:r>
          </w:p>
        </w:tc>
        <w:tc>
          <w:tcPr>
            <w:tcW w:w="1298" w:type="pct"/>
            <w:gridSpan w:val="2"/>
          </w:tcPr>
          <w:p w14:paraId="6CE3A38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godine, osobito na kraju kalend. godine</w:t>
            </w:r>
          </w:p>
        </w:tc>
      </w:tr>
      <w:tr w:rsidR="000E48EF" w:rsidRPr="000E48EF" w14:paraId="115ECDC9" w14:textId="77777777" w:rsidTr="000E48EF">
        <w:trPr>
          <w:trHeight w:val="164"/>
        </w:trPr>
        <w:tc>
          <w:tcPr>
            <w:tcW w:w="3702" w:type="pct"/>
          </w:tcPr>
          <w:p w14:paraId="76E9ED7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uređenje prostora školske knjižnice, slaganje knjiga, posudba i sl.</w:t>
            </w:r>
          </w:p>
        </w:tc>
        <w:tc>
          <w:tcPr>
            <w:tcW w:w="1298" w:type="pct"/>
            <w:gridSpan w:val="2"/>
          </w:tcPr>
          <w:p w14:paraId="0748DD4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EA2F4F4" w14:textId="77777777" w:rsidTr="000E48EF">
        <w:trPr>
          <w:trHeight w:val="164"/>
        </w:trPr>
        <w:tc>
          <w:tcPr>
            <w:tcW w:w="3702" w:type="pct"/>
          </w:tcPr>
          <w:p w14:paraId="7D094054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III. STRUČNO USAVRŠAVANJE KNJIŽNIČARA</w:t>
            </w:r>
          </w:p>
        </w:tc>
        <w:tc>
          <w:tcPr>
            <w:tcW w:w="1298" w:type="pct"/>
            <w:gridSpan w:val="2"/>
          </w:tcPr>
          <w:p w14:paraId="66F5CC13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100 sati</w:t>
            </w:r>
          </w:p>
        </w:tc>
      </w:tr>
      <w:tr w:rsidR="000E48EF" w:rsidRPr="000E48EF" w14:paraId="61817CB8" w14:textId="77777777" w:rsidTr="000E48EF">
        <w:trPr>
          <w:trHeight w:val="164"/>
        </w:trPr>
        <w:tc>
          <w:tcPr>
            <w:tcW w:w="3702" w:type="pct"/>
          </w:tcPr>
          <w:p w14:paraId="4C9C1EB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praćenje stručne knjižnične i druge </w:t>
            </w: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popularno-znanstvene</w:t>
            </w: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literature, stručnih recenzija i prikaza knjiga</w:t>
            </w:r>
          </w:p>
        </w:tc>
        <w:tc>
          <w:tcPr>
            <w:tcW w:w="1298" w:type="pct"/>
            <w:gridSpan w:val="2"/>
          </w:tcPr>
          <w:p w14:paraId="1C541A4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55C06793" w14:textId="77777777" w:rsidTr="000E48EF">
        <w:trPr>
          <w:trHeight w:val="164"/>
        </w:trPr>
        <w:tc>
          <w:tcPr>
            <w:tcW w:w="3702" w:type="pct"/>
          </w:tcPr>
          <w:p w14:paraId="3F9A980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sudjelovanje na stručnim sastancima škole i aktivima Nastavničkog vijeća</w:t>
            </w:r>
          </w:p>
        </w:tc>
        <w:tc>
          <w:tcPr>
            <w:tcW w:w="1298" w:type="pct"/>
            <w:gridSpan w:val="2"/>
          </w:tcPr>
          <w:p w14:paraId="28C62D3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02C3C1E7" w14:textId="77777777" w:rsidTr="000E48EF">
        <w:trPr>
          <w:trHeight w:val="164"/>
        </w:trPr>
        <w:tc>
          <w:tcPr>
            <w:tcW w:w="3702" w:type="pct"/>
          </w:tcPr>
          <w:p w14:paraId="515243C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sudjelovanje na stručnim sastancima školskih knjižničara (županijski aktivi)</w:t>
            </w:r>
          </w:p>
        </w:tc>
        <w:tc>
          <w:tcPr>
            <w:tcW w:w="1298" w:type="pct"/>
            <w:gridSpan w:val="2"/>
          </w:tcPr>
          <w:p w14:paraId="5BFEE6C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5CE971E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(rujan, listopad, siječanj, ožujak, travanj, svibanj)</w:t>
            </w:r>
          </w:p>
        </w:tc>
      </w:tr>
      <w:tr w:rsidR="000E48EF" w:rsidRPr="000E48EF" w14:paraId="59BEB47A" w14:textId="77777777" w:rsidTr="000E48EF">
        <w:trPr>
          <w:trHeight w:val="164"/>
        </w:trPr>
        <w:tc>
          <w:tcPr>
            <w:tcW w:w="3702" w:type="pct"/>
          </w:tcPr>
          <w:p w14:paraId="2AF26E9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lastRenderedPageBreak/>
              <w:t>- sudjelovanje na seminarima i savjetovanjima za školske knjižničare (Proljetna škola školskih knjižničara, CSSU, Hrvatsko čitateljsko društvo, HKD – Sekcija za škol. knjižnice, Županijska matična služba za škol. knj.)</w:t>
            </w:r>
          </w:p>
        </w:tc>
        <w:tc>
          <w:tcPr>
            <w:tcW w:w="1298" w:type="pct"/>
            <w:gridSpan w:val="2"/>
          </w:tcPr>
          <w:p w14:paraId="318A89F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2ADC1FD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11CB66DB" w14:textId="77777777" w:rsidTr="000E48EF">
        <w:trPr>
          <w:trHeight w:val="164"/>
        </w:trPr>
        <w:tc>
          <w:tcPr>
            <w:tcW w:w="3702" w:type="pct"/>
          </w:tcPr>
          <w:p w14:paraId="041E94B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suradnja s matičnom službom NSK i županijskom matičnom službom</w:t>
            </w:r>
          </w:p>
        </w:tc>
        <w:tc>
          <w:tcPr>
            <w:tcW w:w="1298" w:type="pct"/>
            <w:gridSpan w:val="2"/>
          </w:tcPr>
          <w:p w14:paraId="243B4B7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0E80F8D1" w14:textId="77777777" w:rsidTr="000E48EF">
        <w:trPr>
          <w:trHeight w:val="478"/>
        </w:trPr>
        <w:tc>
          <w:tcPr>
            <w:tcW w:w="3702" w:type="pct"/>
          </w:tcPr>
          <w:p w14:paraId="4335A9B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suradnja s ostalim knjižnicama/knjižničarima</w:t>
            </w:r>
          </w:p>
        </w:tc>
        <w:tc>
          <w:tcPr>
            <w:tcW w:w="1298" w:type="pct"/>
            <w:gridSpan w:val="2"/>
          </w:tcPr>
          <w:p w14:paraId="7CBD8AC1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5816E0FD" w14:textId="77777777" w:rsidTr="000E48EF">
        <w:trPr>
          <w:trHeight w:val="461"/>
        </w:trPr>
        <w:tc>
          <w:tcPr>
            <w:tcW w:w="3702" w:type="pct"/>
          </w:tcPr>
          <w:p w14:paraId="04D6103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suradnja s drugim kulturnim i obrazovnim ustanovama (muzejima, galerijama, kinima, …)</w:t>
            </w:r>
          </w:p>
        </w:tc>
        <w:tc>
          <w:tcPr>
            <w:tcW w:w="1298" w:type="pct"/>
            <w:gridSpan w:val="2"/>
          </w:tcPr>
          <w:p w14:paraId="2338E0D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1E0D1D3" w14:textId="77777777" w:rsidTr="000E48EF">
        <w:trPr>
          <w:trHeight w:val="461"/>
        </w:trPr>
        <w:tc>
          <w:tcPr>
            <w:tcW w:w="3702" w:type="pct"/>
          </w:tcPr>
          <w:p w14:paraId="00C222EE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suradnja s knjižarama i nakladnicima, autorima i predstavnicima kulturnih i odgojno-obrazovanih udruga </w:t>
            </w:r>
          </w:p>
        </w:tc>
        <w:tc>
          <w:tcPr>
            <w:tcW w:w="1298" w:type="pct"/>
            <w:gridSpan w:val="2"/>
          </w:tcPr>
          <w:p w14:paraId="32C2AFD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32AFFBCF" w14:textId="77777777" w:rsidTr="000E48EF">
        <w:trPr>
          <w:trHeight w:val="461"/>
        </w:trPr>
        <w:tc>
          <w:tcPr>
            <w:tcW w:w="3702" w:type="pct"/>
          </w:tcPr>
          <w:p w14:paraId="58DE879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praćenje kataloga nakladnika</w:t>
            </w:r>
          </w:p>
        </w:tc>
        <w:tc>
          <w:tcPr>
            <w:tcW w:w="1298" w:type="pct"/>
            <w:gridSpan w:val="2"/>
          </w:tcPr>
          <w:p w14:paraId="6C05B9A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4B51C197" w14:textId="77777777" w:rsidTr="000E48EF">
        <w:trPr>
          <w:trHeight w:val="461"/>
        </w:trPr>
        <w:tc>
          <w:tcPr>
            <w:tcW w:w="3702" w:type="pct"/>
          </w:tcPr>
          <w:p w14:paraId="245BFA4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kontinuirano informatičko obrazovanje </w:t>
            </w:r>
          </w:p>
        </w:tc>
        <w:tc>
          <w:tcPr>
            <w:tcW w:w="1298" w:type="pct"/>
            <w:gridSpan w:val="2"/>
          </w:tcPr>
          <w:p w14:paraId="779C897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7A81B6D9" w14:textId="77777777" w:rsidTr="000E48EF">
        <w:trPr>
          <w:trHeight w:val="461"/>
        </w:trPr>
        <w:tc>
          <w:tcPr>
            <w:tcW w:w="3702" w:type="pct"/>
          </w:tcPr>
          <w:p w14:paraId="1A7C9C58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br w:type="page"/>
            </w: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IV. JAVNO-KULTURNA DJELATNOST</w:t>
            </w:r>
          </w:p>
        </w:tc>
        <w:tc>
          <w:tcPr>
            <w:tcW w:w="1298" w:type="pct"/>
            <w:gridSpan w:val="2"/>
          </w:tcPr>
          <w:p w14:paraId="39869152" w14:textId="77777777" w:rsidR="000E48EF" w:rsidRPr="000E48EF" w:rsidRDefault="000E48EF" w:rsidP="000E48EF">
            <w:pPr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250 sati</w:t>
            </w:r>
          </w:p>
        </w:tc>
      </w:tr>
      <w:tr w:rsidR="000E48EF" w:rsidRPr="000E48EF" w14:paraId="504BD623" w14:textId="77777777" w:rsidTr="000E48EF">
        <w:trPr>
          <w:trHeight w:val="1239"/>
        </w:trPr>
        <w:tc>
          <w:tcPr>
            <w:tcW w:w="3702" w:type="pct"/>
          </w:tcPr>
          <w:p w14:paraId="5D50AEA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organiziranje, priprema i provedba kulturnih sadržaja </w:t>
            </w:r>
          </w:p>
          <w:p w14:paraId="7B48EE0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(književni susreti, predstavljanje knjiga, izrada tematskih izložbi, projekti, glazbeni nastupi, projekcija filmova i drugih audiovizualnih sadržaja)</w:t>
            </w:r>
          </w:p>
        </w:tc>
        <w:tc>
          <w:tcPr>
            <w:tcW w:w="1298" w:type="pct"/>
            <w:gridSpan w:val="2"/>
          </w:tcPr>
          <w:p w14:paraId="37E110BC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030BABC5" w14:textId="77777777" w:rsidTr="000E48EF">
        <w:tc>
          <w:tcPr>
            <w:tcW w:w="3702" w:type="pct"/>
          </w:tcPr>
          <w:p w14:paraId="0862CE6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   književna i (ili) književno – glazbena večer </w:t>
            </w:r>
          </w:p>
          <w:p w14:paraId="5194855B" w14:textId="77777777" w:rsidR="000E48EF" w:rsidRPr="000E48EF" w:rsidRDefault="000E48EF" w:rsidP="000E48E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49CCC249" w14:textId="77777777" w:rsidR="000E48EF" w:rsidRPr="000E48EF" w:rsidRDefault="000E48EF" w:rsidP="000E48E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praćenje natječaja za aktualne projekte i provedba projekata </w:t>
            </w:r>
          </w:p>
          <w:p w14:paraId="4F463645" w14:textId="77777777" w:rsidR="000E48EF" w:rsidRPr="000E48EF" w:rsidRDefault="000E48EF" w:rsidP="000E48E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organizacija i kreiranje školskog kviza</w:t>
            </w:r>
          </w:p>
          <w:p w14:paraId="539CE768" w14:textId="77777777" w:rsidR="000E48EF" w:rsidRPr="000E48EF" w:rsidRDefault="000E48EF" w:rsidP="000E48E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organizacija gostovanja (predavanje / radionice) pojedine udruge</w:t>
            </w:r>
          </w:p>
          <w:p w14:paraId="456661AA" w14:textId="77777777" w:rsidR="000E48EF" w:rsidRPr="000E48EF" w:rsidRDefault="000E48EF" w:rsidP="000E48E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suradnja s Gradskom knjižnicom Zadar (posebice ogranak Grad (Providurova palača))</w:t>
            </w:r>
          </w:p>
        </w:tc>
        <w:tc>
          <w:tcPr>
            <w:tcW w:w="1298" w:type="pct"/>
            <w:gridSpan w:val="2"/>
          </w:tcPr>
          <w:p w14:paraId="03BD8B48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  <w:p w14:paraId="1994F87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(uglavnom veljača – lipanj)</w:t>
            </w:r>
          </w:p>
        </w:tc>
      </w:tr>
      <w:tr w:rsidR="000E48EF" w:rsidRPr="000E48EF" w14:paraId="516C0F26" w14:textId="77777777" w:rsidTr="000E48EF">
        <w:tc>
          <w:tcPr>
            <w:tcW w:w="3702" w:type="pct"/>
          </w:tcPr>
          <w:p w14:paraId="71C9583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rad na projektima </w:t>
            </w:r>
          </w:p>
          <w:p w14:paraId="16ACB75F" w14:textId="50C26B36" w:rsidR="000E48EF" w:rsidRPr="00980C6D" w:rsidRDefault="000E48EF" w:rsidP="000E48E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Idejno:  „Triptih“ – susreti i razgovori s mahom bivšim djelatnicima/učenicima škole. Susreti opuštenog karaktera, primarno plemenite i kulturne naravi. </w:t>
            </w:r>
          </w:p>
        </w:tc>
        <w:tc>
          <w:tcPr>
            <w:tcW w:w="1298" w:type="pct"/>
            <w:gridSpan w:val="2"/>
          </w:tcPr>
          <w:p w14:paraId="7B03846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ožujak/travanj/svibanj</w:t>
            </w:r>
          </w:p>
          <w:p w14:paraId="50FAB1B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3C818F8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</w:tc>
      </w:tr>
      <w:tr w:rsidR="000E48EF" w:rsidRPr="000E48EF" w14:paraId="3DCCD19C" w14:textId="77777777" w:rsidTr="00980C6D">
        <w:trPr>
          <w:trHeight w:val="3326"/>
        </w:trPr>
        <w:tc>
          <w:tcPr>
            <w:tcW w:w="3702" w:type="pct"/>
          </w:tcPr>
          <w:p w14:paraId="398E0E3B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Obilježavanje godišnjica važnijih događaja:</w:t>
            </w:r>
          </w:p>
          <w:p w14:paraId="19C4B6B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30E44700" w14:textId="4FC347A0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- 10.10. – Svjetski dan beskućnika</w:t>
            </w:r>
          </w:p>
          <w:p w14:paraId="390E3C4D" w14:textId="6BEE8CE6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- 15.10.-</w:t>
            </w:r>
            <w:r w:rsidR="00980C6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15.11. – Mjesec hrvatske knjige</w:t>
            </w:r>
          </w:p>
          <w:p w14:paraId="20677BF3" w14:textId="21126861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- 28.10. – Svjetski dan animiranog filma</w:t>
            </w:r>
          </w:p>
          <w:p w14:paraId="6412C620" w14:textId="5363FD18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- 10. – 15.11. – Interl</w:t>
            </w:r>
            <w:r w:rsidR="00980C6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iber (međunarodni sajam knjiga)</w:t>
            </w:r>
          </w:p>
          <w:p w14:paraId="3BBCA231" w14:textId="670717E4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- 20.12. – Međunarodni dan solidarnosti</w:t>
            </w:r>
          </w:p>
          <w:p w14:paraId="779EF975" w14:textId="51FCF928" w:rsidR="000E48EF" w:rsidRPr="000E48EF" w:rsidRDefault="00980C6D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- 25.12. – Božić</w:t>
            </w:r>
          </w:p>
          <w:p w14:paraId="0BD134A1" w14:textId="076BEA93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- 14.02. – Valentinovo</w:t>
            </w:r>
          </w:p>
          <w:p w14:paraId="74C9B910" w14:textId="45D13BEC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- 21.02. – Međ</w:t>
            </w:r>
            <w:r w:rsidR="00980C6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unarodni dan materinskog jezika</w:t>
            </w:r>
          </w:p>
          <w:p w14:paraId="60D4ADC8" w14:textId="1E5BCBC4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- 14.03. – Svjetski dan molitve</w:t>
            </w:r>
          </w:p>
          <w:p w14:paraId="777FBFE7" w14:textId="2306F47E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- 11. - 17.03 – Dani hrvatskoga</w:t>
            </w:r>
            <w:r w:rsidR="00980C6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jezika, kazališta i pjesništva</w:t>
            </w:r>
          </w:p>
          <w:p w14:paraId="7D27734A" w14:textId="5C0D779E" w:rsidR="000E48EF" w:rsidRPr="00980C6D" w:rsidRDefault="000E48EF" w:rsidP="00980C6D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- 23.04. – Svjetski dan knjige i autorskog prav</w:t>
            </w:r>
            <w:r w:rsidR="00980C6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a</w:t>
            </w:r>
          </w:p>
        </w:tc>
        <w:tc>
          <w:tcPr>
            <w:tcW w:w="1298" w:type="pct"/>
            <w:gridSpan w:val="2"/>
          </w:tcPr>
          <w:p w14:paraId="2F89A66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61C1D0E6" w14:textId="77777777" w:rsidR="00980C6D" w:rsidRDefault="00980C6D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4849462D" w14:textId="1AFC7283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  listopad</w:t>
            </w:r>
          </w:p>
          <w:p w14:paraId="3E15F5B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0ACFBBA2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5E5DEFFF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studeni</w:t>
            </w:r>
          </w:p>
          <w:p w14:paraId="52FA9418" w14:textId="1AAE76FE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484BEA71" w14:textId="0B919C5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prosinac</w:t>
            </w:r>
          </w:p>
          <w:p w14:paraId="236DDF46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siječanj / veljača</w:t>
            </w:r>
          </w:p>
          <w:p w14:paraId="38D58935" w14:textId="21197DB0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72FD833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ožujak</w:t>
            </w:r>
          </w:p>
          <w:p w14:paraId="029F50A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</w:p>
          <w:p w14:paraId="074624C2" w14:textId="29686176" w:rsidR="000E48EF" w:rsidRPr="00980C6D" w:rsidRDefault="000E48EF" w:rsidP="00980C6D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travanj</w:t>
            </w:r>
          </w:p>
        </w:tc>
      </w:tr>
      <w:tr w:rsidR="000E48EF" w:rsidRPr="000E48EF" w14:paraId="02FCECD1" w14:textId="77777777" w:rsidTr="000E48EF">
        <w:trPr>
          <w:trHeight w:val="373"/>
        </w:trPr>
        <w:tc>
          <w:tcPr>
            <w:tcW w:w="3702" w:type="pct"/>
          </w:tcPr>
          <w:p w14:paraId="75922004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obilježavanje Mjeseca hrvatske knjige </w:t>
            </w:r>
          </w:p>
        </w:tc>
        <w:tc>
          <w:tcPr>
            <w:tcW w:w="1298" w:type="pct"/>
            <w:gridSpan w:val="2"/>
          </w:tcPr>
          <w:p w14:paraId="01E32B33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listopad/studeni</w:t>
            </w:r>
          </w:p>
        </w:tc>
      </w:tr>
      <w:tr w:rsidR="000E48EF" w:rsidRPr="000E48EF" w14:paraId="6AD18555" w14:textId="77777777" w:rsidTr="000E48EF">
        <w:tc>
          <w:tcPr>
            <w:tcW w:w="3702" w:type="pct"/>
          </w:tcPr>
          <w:p w14:paraId="3C15C4A0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- sudjelovanje na kulturnim događajima u školi i izvan nje</w:t>
            </w:r>
          </w:p>
        </w:tc>
        <w:tc>
          <w:tcPr>
            <w:tcW w:w="1298" w:type="pct"/>
            <w:gridSpan w:val="2"/>
          </w:tcPr>
          <w:p w14:paraId="2A250F87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  <w:tr w:rsidR="000E48EF" w:rsidRPr="000E48EF" w14:paraId="4590CC1F" w14:textId="77777777" w:rsidTr="000E48EF">
        <w:tc>
          <w:tcPr>
            <w:tcW w:w="3702" w:type="pct"/>
          </w:tcPr>
          <w:p w14:paraId="02F4FF2D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 xml:space="preserve">- suradnja s kulturnim ustanovama koje se bave organiziranim radom s  mladeži u slobodno vrijeme </w:t>
            </w:r>
          </w:p>
        </w:tc>
        <w:tc>
          <w:tcPr>
            <w:tcW w:w="1298" w:type="pct"/>
            <w:gridSpan w:val="2"/>
          </w:tcPr>
          <w:p w14:paraId="0BEE070A" w14:textId="77777777" w:rsidR="000E48EF" w:rsidRPr="000E48EF" w:rsidRDefault="000E48EF" w:rsidP="000E48EF">
            <w:pPr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0E48E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tijekom godine</w:t>
            </w:r>
          </w:p>
        </w:tc>
      </w:tr>
    </w:tbl>
    <w:p w14:paraId="5EF3A8A7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4499F2B3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6100834F" w14:textId="77777777" w:rsidR="000E48EF" w:rsidRPr="000E48EF" w:rsidRDefault="000E48EF" w:rsidP="000E48EF">
      <w:pPr>
        <w:rPr>
          <w:rFonts w:asciiTheme="minorHAnsi" w:hAnsiTheme="minorHAnsi" w:cstheme="minorHAnsi"/>
          <w:b/>
          <w:sz w:val="22"/>
          <w:szCs w:val="22"/>
          <w:u w:val="single"/>
          <w:lang w:val="hr-HR"/>
        </w:rPr>
      </w:pPr>
      <w:r w:rsidRPr="000E48EF">
        <w:rPr>
          <w:rFonts w:asciiTheme="minorHAnsi" w:hAnsiTheme="minorHAnsi" w:cstheme="minorHAnsi"/>
          <w:b/>
          <w:sz w:val="22"/>
          <w:szCs w:val="22"/>
          <w:lang w:val="hr-HR"/>
        </w:rPr>
        <w:t>STRUKTURA RADNOG VREMENA:</w:t>
      </w:r>
    </w:p>
    <w:p w14:paraId="6BBA5612" w14:textId="77777777" w:rsidR="000E48EF" w:rsidRPr="000E48EF" w:rsidRDefault="000E48EF" w:rsidP="000E48EF">
      <w:pPr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ODGOJNO-OBRAZOVNA DJELATNOST</w:t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  <w:t xml:space="preserve">  726</w:t>
      </w:r>
    </w:p>
    <w:p w14:paraId="6684F1B7" w14:textId="77777777" w:rsidR="000E48EF" w:rsidRPr="000E48EF" w:rsidRDefault="000E48EF" w:rsidP="000E48EF">
      <w:pPr>
        <w:numPr>
          <w:ilvl w:val="0"/>
          <w:numId w:val="8"/>
        </w:numPr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>NEPOSREDNI RAD S UČENICIMA</w:t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  <w:t xml:space="preserve">  580</w:t>
      </w:r>
    </w:p>
    <w:p w14:paraId="1539D904" w14:textId="77777777" w:rsidR="000E48EF" w:rsidRPr="000E48EF" w:rsidRDefault="000E48EF" w:rsidP="000E48EF">
      <w:pPr>
        <w:numPr>
          <w:ilvl w:val="0"/>
          <w:numId w:val="8"/>
        </w:numPr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>SURADNJA S NAST., STR. SURAD. I RAVNATELJEM</w:t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i/>
          <w:iCs/>
          <w:sz w:val="22"/>
          <w:szCs w:val="22"/>
          <w:lang w:val="hr-HR"/>
        </w:rPr>
        <w:tab/>
        <w:t xml:space="preserve">  146</w:t>
      </w:r>
    </w:p>
    <w:p w14:paraId="674738A1" w14:textId="77777777" w:rsidR="000E48EF" w:rsidRPr="000E48EF" w:rsidRDefault="000E48EF" w:rsidP="000E48EF">
      <w:pPr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lastRenderedPageBreak/>
        <w:t>STRUČNO-KNJIŽNIČNA I INF. REFERALNA DJELATNOST</w:t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  <w:t xml:space="preserve">  660</w:t>
      </w:r>
    </w:p>
    <w:p w14:paraId="325471F3" w14:textId="77777777" w:rsidR="000E48EF" w:rsidRPr="000E48EF" w:rsidRDefault="000E48EF" w:rsidP="000E48EF">
      <w:pPr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STRUČNO USAVRŠAVANJE KNJIŽNIČARA</w:t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  <w:t xml:space="preserve">  100</w:t>
      </w:r>
    </w:p>
    <w:p w14:paraId="6CA43B9C" w14:textId="77777777" w:rsidR="000E48EF" w:rsidRPr="000E48EF" w:rsidRDefault="000E48EF" w:rsidP="000E48EF">
      <w:pPr>
        <w:numPr>
          <w:ilvl w:val="0"/>
          <w:numId w:val="7"/>
        </w:numPr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>JAVNO-KULTURNA DJELATNOST</w:t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  <w:t xml:space="preserve">  250</w:t>
      </w:r>
    </w:p>
    <w:p w14:paraId="738FC2AF" w14:textId="67175930" w:rsidR="000E48EF" w:rsidRPr="000E48EF" w:rsidRDefault="00DC5E86" w:rsidP="000E48EF">
      <w:pPr>
        <w:rPr>
          <w:rFonts w:asciiTheme="minorHAnsi" w:hAnsiTheme="minorHAnsi" w:cstheme="minorHAnsi"/>
          <w:bCs/>
          <w:sz w:val="22"/>
          <w:szCs w:val="22"/>
          <w:lang w:val="hr-HR"/>
        </w:rPr>
      </w:pPr>
      <w:r>
        <w:rPr>
          <w:rFonts w:asciiTheme="minorHAnsi" w:hAnsiTheme="minorHAnsi" w:cstheme="minorHAnsi"/>
          <w:bCs/>
          <w:sz w:val="22"/>
          <w:szCs w:val="22"/>
          <w:lang w:val="hr-HR"/>
        </w:rPr>
        <w:t>UKUPNO:</w:t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="000E48EF"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="000E48EF"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="000E48EF" w:rsidRPr="000E48EF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r w:rsidR="000E48EF" w:rsidRPr="000E48EF">
        <w:rPr>
          <w:rFonts w:asciiTheme="minorHAnsi" w:hAnsiTheme="minorHAnsi" w:cstheme="minorHAnsi"/>
          <w:b/>
          <w:sz w:val="22"/>
          <w:szCs w:val="22"/>
          <w:lang w:val="hr-HR"/>
        </w:rPr>
        <w:t>1736 sati</w:t>
      </w:r>
    </w:p>
    <w:p w14:paraId="2461AD99" w14:textId="76B5B44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  <w:t xml:space="preserve">                   </w:t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ab/>
        <w:t xml:space="preserve">               </w:t>
      </w:r>
      <w:r w:rsidRPr="000E48EF">
        <w:rPr>
          <w:rFonts w:asciiTheme="minorHAnsi" w:hAnsiTheme="minorHAnsi" w:cstheme="minorHAnsi"/>
          <w:b/>
          <w:sz w:val="22"/>
          <w:szCs w:val="22"/>
          <w:lang w:val="hr-HR"/>
        </w:rPr>
        <w:t>Školski knjižničari</w:t>
      </w:r>
      <w:r w:rsidRPr="000E48EF">
        <w:rPr>
          <w:rFonts w:asciiTheme="minorHAnsi" w:hAnsiTheme="minorHAnsi" w:cstheme="minorHAnsi"/>
          <w:sz w:val="22"/>
          <w:szCs w:val="22"/>
          <w:lang w:val="hr-HR"/>
        </w:rPr>
        <w:t>:</w:t>
      </w:r>
    </w:p>
    <w:p w14:paraId="524D7975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01396429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 xml:space="preserve">                                                                                                              Ante Prtenjača i Zdenka Rogić</w:t>
      </w:r>
    </w:p>
    <w:p w14:paraId="11C42687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2D06D446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7A0A4E7D" w14:textId="77777777" w:rsidR="000E48EF" w:rsidRPr="000E48EF" w:rsidRDefault="000E48EF" w:rsidP="000E48EF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0E48EF">
        <w:rPr>
          <w:rFonts w:asciiTheme="minorHAnsi" w:hAnsiTheme="minorHAnsi" w:cstheme="minorHAnsi"/>
          <w:sz w:val="22"/>
          <w:szCs w:val="22"/>
          <w:lang w:val="hr-HR"/>
        </w:rPr>
        <w:t>U Zadru, 11. rujna 2023.</w:t>
      </w:r>
    </w:p>
    <w:p w14:paraId="14C2DAAE" w14:textId="124BFDA3" w:rsidR="00207A11" w:rsidRPr="000E48EF" w:rsidRDefault="00207A11" w:rsidP="000E48EF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5DE90BDE" w14:textId="27A5BBF8" w:rsidR="00C67A21" w:rsidRDefault="00C67A21" w:rsidP="00C67A21">
      <w:pPr>
        <w:rPr>
          <w:lang w:val="de-DE"/>
        </w:rPr>
      </w:pPr>
    </w:p>
    <w:p w14:paraId="1C28DBDB" w14:textId="77777777" w:rsidR="00265B44" w:rsidRPr="00356D7D" w:rsidRDefault="00265B44" w:rsidP="00C67A21">
      <w:pPr>
        <w:rPr>
          <w:lang w:val="de-DE"/>
        </w:rPr>
      </w:pPr>
    </w:p>
    <w:p w14:paraId="329C8483" w14:textId="1B54FB1F" w:rsidR="00C67A21" w:rsidRPr="00D85CDD" w:rsidRDefault="00C67A21" w:rsidP="00A10171">
      <w:pPr>
        <w:pStyle w:val="Naslov2"/>
      </w:pPr>
      <w:bookmarkStart w:id="105" w:name="_Toc148004242"/>
      <w:r w:rsidRPr="00380BE4">
        <w:t>1</w:t>
      </w:r>
      <w:r>
        <w:t>4</w:t>
      </w:r>
      <w:r w:rsidRPr="00380BE4">
        <w:t>.</w:t>
      </w:r>
      <w:r>
        <w:t xml:space="preserve">5. </w:t>
      </w:r>
      <w:r w:rsidRPr="00380BE4">
        <w:t xml:space="preserve"> Program rada </w:t>
      </w:r>
      <w:r>
        <w:t>voditeljice smjene</w:t>
      </w:r>
      <w:bookmarkEnd w:id="105"/>
    </w:p>
    <w:p w14:paraId="51CB9A30" w14:textId="77777777" w:rsidR="00C67A21" w:rsidRDefault="00C67A21" w:rsidP="00C67A21"/>
    <w:p w14:paraId="343D3ADF" w14:textId="2C0847CB" w:rsidR="00C67A21" w:rsidRDefault="00C67A21" w:rsidP="00C67A2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508"/>
        <w:gridCol w:w="1696"/>
      </w:tblGrid>
      <w:tr w:rsidR="00265B44" w:rsidRPr="00265B44" w14:paraId="3D343EAE" w14:textId="77777777" w:rsidTr="00265B44">
        <w:tc>
          <w:tcPr>
            <w:tcW w:w="7508" w:type="dxa"/>
            <w:shd w:val="clear" w:color="auto" w:fill="92CDDC" w:themeFill="accent5" w:themeFillTint="99"/>
          </w:tcPr>
          <w:p w14:paraId="1F914B55" w14:textId="085DDF44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b/>
                <w:sz w:val="22"/>
                <w:szCs w:val="22"/>
              </w:rPr>
              <w:t>PODRUČJE I SADRŽAJ RADA</w:t>
            </w:r>
          </w:p>
        </w:tc>
        <w:tc>
          <w:tcPr>
            <w:tcW w:w="1696" w:type="dxa"/>
            <w:shd w:val="clear" w:color="auto" w:fill="92CDDC" w:themeFill="accent5" w:themeFillTint="99"/>
          </w:tcPr>
          <w:p w14:paraId="2403B49A" w14:textId="144AEBFA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b/>
                <w:sz w:val="22"/>
                <w:szCs w:val="22"/>
              </w:rPr>
              <w:t>VRIJEME IZVRŠENJA</w:t>
            </w:r>
          </w:p>
        </w:tc>
      </w:tr>
      <w:tr w:rsidR="00265B44" w:rsidRPr="00265B44" w14:paraId="73BEF8D1" w14:textId="77777777" w:rsidTr="00265B44">
        <w:tc>
          <w:tcPr>
            <w:tcW w:w="7508" w:type="dxa"/>
          </w:tcPr>
          <w:p w14:paraId="194B991C" w14:textId="77777777" w:rsidR="00265B44" w:rsidRPr="00265B44" w:rsidRDefault="00265B44" w:rsidP="00265B4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Priprema za ostvarivanje odgojno-obrazovnog procesa: </w:t>
            </w:r>
          </w:p>
          <w:p w14:paraId="043D7EFF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Rad na upisima učenika u 1. razred (administracija u sustavu e-upisi i zaprimanje upisnica u prostoru škole)</w:t>
            </w:r>
          </w:p>
          <w:p w14:paraId="463DBC7A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Formiranje razreda učenika 1. razreda </w:t>
            </w:r>
          </w:p>
          <w:p w14:paraId="497464DE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Izrada popisa učenika po razrednim odjelima</w:t>
            </w:r>
          </w:p>
          <w:p w14:paraId="114E7C9B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Administracija e-matice</w:t>
            </w:r>
          </w:p>
          <w:p w14:paraId="0B0F05A0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Izrada plana i programa rada voditeljice smjene</w:t>
            </w:r>
          </w:p>
          <w:p w14:paraId="5A579142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Sudjelovanje u radu pedagoškog vijeća i različitih povjerenstava  </w:t>
            </w:r>
          </w:p>
          <w:p w14:paraId="061EFBC6" w14:textId="77777777" w:rsid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Predstavljanje škole roditeljima učenika 1. razreda na 1. roditeljskom sastanku</w:t>
            </w:r>
          </w:p>
          <w:p w14:paraId="18555EAC" w14:textId="00CAFB80" w:rsidR="00265B44" w:rsidRPr="00265B44" w:rsidRDefault="00265B44" w:rsidP="00265B44">
            <w:pPr>
              <w:pStyle w:val="Odlomakpopisa"/>
              <w:ind w:left="7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96" w:type="dxa"/>
          </w:tcPr>
          <w:p w14:paraId="1661A491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F3073F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69DB0C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  <w:p w14:paraId="30052910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Srpanj</w:t>
            </w:r>
          </w:p>
          <w:p w14:paraId="51050C26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Kolovoz </w:t>
            </w:r>
          </w:p>
          <w:p w14:paraId="1E1DAE93" w14:textId="49AFF6A1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</w:tr>
      <w:tr w:rsidR="00265B44" w:rsidRPr="00265B44" w14:paraId="3823ED7D" w14:textId="77777777" w:rsidTr="00265B44">
        <w:tc>
          <w:tcPr>
            <w:tcW w:w="7508" w:type="dxa"/>
          </w:tcPr>
          <w:p w14:paraId="7E955CBF" w14:textId="77777777" w:rsidR="00265B44" w:rsidRPr="00265B44" w:rsidRDefault="00265B44" w:rsidP="00265B4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Ostvarivanje odgojno – obrazovnog procesa: </w:t>
            </w:r>
          </w:p>
          <w:p w14:paraId="4313F88F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ravnateljicom</w:t>
            </w:r>
          </w:p>
          <w:p w14:paraId="70335273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psihologinjom i pedagogom škole</w:t>
            </w:r>
          </w:p>
          <w:p w14:paraId="7BEEF112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tajnicom i ostalim djelatnicima škole</w:t>
            </w:r>
          </w:p>
          <w:p w14:paraId="18A343F1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razrednicima i ostalim nastavnicima</w:t>
            </w:r>
          </w:p>
          <w:p w14:paraId="4A722687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učenicima</w:t>
            </w:r>
          </w:p>
          <w:p w14:paraId="183CE8CE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Organizacija i evidencija stručnih zamjena</w:t>
            </w:r>
          </w:p>
          <w:p w14:paraId="73BBDF8E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Evidencija radnog vremena svih nastavnika i stručnih suradnika</w:t>
            </w:r>
          </w:p>
          <w:p w14:paraId="097C37AF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Poslovi vezani uz prelaske učenika u i iz škole</w:t>
            </w:r>
          </w:p>
          <w:p w14:paraId="7D70FA08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Savjetovanje učenika (organizacija učenja, savladavanje školskog gradiva, profesionalna orijentacija, i sl.)</w:t>
            </w:r>
          </w:p>
          <w:p w14:paraId="7234ED5B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Sudjelovanje u radu Vijeća učenika i Vijeća roditelja</w:t>
            </w:r>
          </w:p>
          <w:p w14:paraId="73829DFD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Prijave učenika na natjecanja iz svih predmeta</w:t>
            </w:r>
          </w:p>
          <w:p w14:paraId="74F3DC55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vezana uz provedbu natjecanja</w:t>
            </w:r>
          </w:p>
          <w:p w14:paraId="4A589899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odgojno-obrazovnim i ostalim ustanovama vezana uz provedbe istraživanja, projekata, predavanja, natjecanja, radionice i sl.</w:t>
            </w:r>
          </w:p>
          <w:p w14:paraId="43E2F8D4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Tehnička pomoć nastavnicima u realizaciji nastavnog procesa </w:t>
            </w:r>
          </w:p>
          <w:p w14:paraId="7570AF49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Poslovi oko priprema za provođenje državne mature</w:t>
            </w:r>
          </w:p>
          <w:p w14:paraId="7F016E4A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Suradnja s ispitnom koordinatoricom u poslovima vezanim za državnu maturu</w:t>
            </w:r>
          </w:p>
          <w:p w14:paraId="74F106F0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Sudjelovanje u organizaciji i provođenju raznih izleta, stručnih ekskurzija i maturalnih ekskurzija</w:t>
            </w:r>
          </w:p>
          <w:p w14:paraId="5DA42158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Pohađanje stručnih aktiva</w:t>
            </w:r>
          </w:p>
          <w:p w14:paraId="7CA0060E" w14:textId="77777777" w:rsidR="00265B44" w:rsidRP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Sudjelovanje na seminarima </w:t>
            </w:r>
          </w:p>
          <w:p w14:paraId="682F660D" w14:textId="77777777" w:rsidR="00265B44" w:rsidRDefault="00265B44" w:rsidP="00265B44">
            <w:pPr>
              <w:pStyle w:val="Odlomakpopisa"/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Praćenje stručne literature</w:t>
            </w:r>
          </w:p>
          <w:p w14:paraId="005C6BB5" w14:textId="1EC434EF" w:rsidR="00265B44" w:rsidRPr="00265B44" w:rsidRDefault="00265B44" w:rsidP="00265B44">
            <w:pPr>
              <w:pStyle w:val="Odlomakpopisa"/>
              <w:ind w:left="7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96" w:type="dxa"/>
          </w:tcPr>
          <w:p w14:paraId="2531957F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40F39D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CEBD01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35A9A7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BA40CA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54460D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100AD5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7C6A5E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097297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7DC78B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5D24A5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9CA2F1" w14:textId="5A539F3D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265B44" w:rsidRPr="00265B44" w14:paraId="527F62F8" w14:textId="77777777" w:rsidTr="00265B44">
        <w:tc>
          <w:tcPr>
            <w:tcW w:w="7508" w:type="dxa"/>
          </w:tcPr>
          <w:p w14:paraId="26C00B65" w14:textId="77777777" w:rsidR="00265B44" w:rsidRPr="00265B44" w:rsidRDefault="00265B44" w:rsidP="00265B4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Priprema za ostvarivanje odgojno-obrazovnog procesa: </w:t>
            </w:r>
          </w:p>
          <w:p w14:paraId="3081D911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Rad na upisima učenika u 1. razred (administracija u sustavu e-upisi i zaprimanje upisnica u prostoru škole)</w:t>
            </w:r>
          </w:p>
          <w:p w14:paraId="00711D92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Formiranje razreda učenika 1. razreda </w:t>
            </w:r>
          </w:p>
          <w:p w14:paraId="0E882CF4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Izrada popisa učenika po razrednim odjelima</w:t>
            </w:r>
          </w:p>
          <w:p w14:paraId="193147FD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Administracija e-matice</w:t>
            </w:r>
          </w:p>
          <w:p w14:paraId="12A36E7F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Izrada plana i programa rada voditeljice smjene</w:t>
            </w:r>
          </w:p>
          <w:p w14:paraId="22D2B519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Sudjelovanje u radu pedagoškog vijeća i različitih povjerenstava  </w:t>
            </w:r>
          </w:p>
          <w:p w14:paraId="087A4FB2" w14:textId="77777777" w:rsidR="00265B44" w:rsidRPr="00265B44" w:rsidRDefault="00265B44" w:rsidP="00265B4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Predstavljanje škole roditeljima učenika 1. razreda na 1. roditeljskom sastanku</w:t>
            </w:r>
          </w:p>
          <w:p w14:paraId="4C291FA4" w14:textId="77777777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96" w:type="dxa"/>
          </w:tcPr>
          <w:p w14:paraId="5750260F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D0ED19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249992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  <w:p w14:paraId="11244671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Srpanj</w:t>
            </w:r>
          </w:p>
          <w:p w14:paraId="37AF0CB5" w14:textId="77777777" w:rsidR="00265B44" w:rsidRPr="00265B44" w:rsidRDefault="00265B44" w:rsidP="00265B4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 xml:space="preserve">Kolovoz </w:t>
            </w:r>
          </w:p>
          <w:p w14:paraId="60AFC758" w14:textId="5187434F" w:rsidR="00265B44" w:rsidRPr="00265B44" w:rsidRDefault="00265B44" w:rsidP="00265B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5B44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</w:tr>
    </w:tbl>
    <w:p w14:paraId="54B6F4DC" w14:textId="65BF0AE6" w:rsidR="00C67A21" w:rsidRDefault="00C67A21" w:rsidP="00C67A21"/>
    <w:p w14:paraId="6D120DEA" w14:textId="68ACCD94" w:rsidR="006E3DDF" w:rsidRDefault="006E3DDF" w:rsidP="00C67A21"/>
    <w:p w14:paraId="4857A578" w14:textId="36C6FA64" w:rsidR="006E3DDF" w:rsidRDefault="006E3DDF" w:rsidP="00C67A21"/>
    <w:p w14:paraId="0A8093CA" w14:textId="131AF3C6" w:rsidR="006E3DDF" w:rsidRPr="000562F9" w:rsidRDefault="000562F9" w:rsidP="000562F9">
      <w:pPr>
        <w:tabs>
          <w:tab w:val="left" w:pos="6709"/>
        </w:tabs>
        <w:rPr>
          <w:rFonts w:asciiTheme="minorHAnsi" w:hAnsiTheme="minorHAnsi" w:cstheme="minorHAnsi"/>
          <w:sz w:val="22"/>
          <w:szCs w:val="22"/>
        </w:rPr>
      </w:pPr>
      <w:r>
        <w:tab/>
      </w:r>
      <w:r w:rsidRPr="000562F9">
        <w:rPr>
          <w:rFonts w:asciiTheme="minorHAnsi" w:hAnsiTheme="minorHAnsi" w:cstheme="minorHAnsi"/>
          <w:sz w:val="22"/>
          <w:szCs w:val="22"/>
        </w:rPr>
        <w:t>Voditeljica smjene:</w:t>
      </w:r>
    </w:p>
    <w:p w14:paraId="0C06AE5A" w14:textId="131F6D3B" w:rsidR="000562F9" w:rsidRPr="000562F9" w:rsidRDefault="000562F9" w:rsidP="000562F9">
      <w:pPr>
        <w:tabs>
          <w:tab w:val="left" w:pos="6709"/>
        </w:tabs>
        <w:rPr>
          <w:rFonts w:asciiTheme="minorHAnsi" w:hAnsiTheme="minorHAnsi" w:cstheme="minorHAnsi"/>
          <w:sz w:val="22"/>
          <w:szCs w:val="22"/>
        </w:rPr>
      </w:pPr>
      <w:r w:rsidRPr="000562F9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Maja Kokorić Škara, prof.</w:t>
      </w:r>
    </w:p>
    <w:p w14:paraId="52F091B3" w14:textId="4AC97900" w:rsidR="00D85CDD" w:rsidRDefault="00D85CDD" w:rsidP="00C67A21"/>
    <w:p w14:paraId="2E33D090" w14:textId="0A993380" w:rsidR="00D85CDD" w:rsidRDefault="00D85CDD" w:rsidP="00C67A21"/>
    <w:p w14:paraId="32597963" w14:textId="77777777" w:rsidR="00D85CDD" w:rsidRDefault="00D85CDD" w:rsidP="00C67A21"/>
    <w:p w14:paraId="29DDCDDB" w14:textId="4A4EFAA4" w:rsidR="006E3DDF" w:rsidRDefault="006E3DDF" w:rsidP="00C67A21"/>
    <w:p w14:paraId="55677F14" w14:textId="1172CA4B" w:rsidR="006E3DDF" w:rsidRDefault="006E3DDF" w:rsidP="00C67A21"/>
    <w:p w14:paraId="7BC75425" w14:textId="77777777" w:rsidR="006E3DDF" w:rsidRDefault="006E3DDF" w:rsidP="00C67A21"/>
    <w:p w14:paraId="659E43B8" w14:textId="3EAE28AB" w:rsidR="00D36E2F" w:rsidRPr="00C50F92" w:rsidRDefault="00D36E2F" w:rsidP="00D36E2F">
      <w:pPr>
        <w:pStyle w:val="Naslov2"/>
        <w:rPr>
          <w:lang w:val="hr-HR"/>
        </w:rPr>
      </w:pPr>
      <w:bookmarkStart w:id="106" w:name="_Toc148004243"/>
      <w:r>
        <w:rPr>
          <w:lang w:val="hr-HR"/>
        </w:rPr>
        <w:t xml:space="preserve">14.6. </w:t>
      </w:r>
      <w:r w:rsidRPr="00C50F92">
        <w:rPr>
          <w:lang w:val="hr-HR"/>
        </w:rPr>
        <w:t>Plan i program rada tajnika</w:t>
      </w:r>
      <w:bookmarkEnd w:id="106"/>
      <w:r w:rsidRPr="00C50F92">
        <w:rPr>
          <w:lang w:val="hr-HR"/>
        </w:rPr>
        <w:t xml:space="preserve"> </w:t>
      </w:r>
    </w:p>
    <w:p w14:paraId="0398E87A" w14:textId="77777777" w:rsidR="00D36E2F" w:rsidRDefault="00D36E2F" w:rsidP="00D36E2F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14:paraId="1C1B42C0" w14:textId="77777777" w:rsidR="00D36E2F" w:rsidRDefault="00D36E2F" w:rsidP="00D36E2F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Reetkatablice"/>
        <w:tblW w:w="4690" w:type="pct"/>
        <w:tblLook w:val="04A0" w:firstRow="1" w:lastRow="0" w:firstColumn="1" w:lastColumn="0" w:noHBand="0" w:noVBand="1"/>
      </w:tblPr>
      <w:tblGrid>
        <w:gridCol w:w="828"/>
        <w:gridCol w:w="6078"/>
        <w:gridCol w:w="1727"/>
      </w:tblGrid>
      <w:tr w:rsidR="006E3DDF" w:rsidRPr="00EC28AE" w14:paraId="6998168A" w14:textId="77777777" w:rsidTr="006E3DDF">
        <w:tc>
          <w:tcPr>
            <w:tcW w:w="480" w:type="pct"/>
            <w:shd w:val="clear" w:color="auto" w:fill="92CDDC" w:themeFill="accent5" w:themeFillTint="99"/>
          </w:tcPr>
          <w:p w14:paraId="41E332F1" w14:textId="77777777" w:rsidR="006E3DDF" w:rsidRPr="00EC28AE" w:rsidRDefault="006E3DDF" w:rsidP="006E3DDF">
            <w:pPr>
              <w:pStyle w:val="Odlomakpopisa"/>
              <w:ind w:left="502"/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shd w:val="clear" w:color="auto" w:fill="92CDDC" w:themeFill="accent5" w:themeFillTint="99"/>
          </w:tcPr>
          <w:p w14:paraId="44261687" w14:textId="2887062B" w:rsidR="006E3DDF" w:rsidRPr="00EC28AE" w:rsidRDefault="006E3DDF" w:rsidP="006E3DDF">
            <w:pPr>
              <w:ind w:right="-1857"/>
              <w:rPr>
                <w:rFonts w:asciiTheme="minorHAnsi" w:hAnsiTheme="minorHAnsi" w:cstheme="minorHAnsi"/>
                <w:sz w:val="22"/>
                <w:szCs w:val="22"/>
              </w:rPr>
            </w:pPr>
            <w:r w:rsidRPr="006E3DDF"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>PODRUČJE I SADRŽAJ RADA</w:t>
            </w:r>
          </w:p>
        </w:tc>
        <w:tc>
          <w:tcPr>
            <w:tcW w:w="1000" w:type="pct"/>
            <w:shd w:val="clear" w:color="auto" w:fill="92CDDC" w:themeFill="accent5" w:themeFillTint="99"/>
          </w:tcPr>
          <w:p w14:paraId="043B14C2" w14:textId="5F045844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E3DDF"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>VRIJEME IZVRŠENJA</w:t>
            </w:r>
          </w:p>
        </w:tc>
      </w:tr>
      <w:tr w:rsidR="006E3DDF" w:rsidRPr="00EC28AE" w14:paraId="5373E03F" w14:textId="77777777" w:rsidTr="00E81CD5">
        <w:tc>
          <w:tcPr>
            <w:tcW w:w="480" w:type="pct"/>
          </w:tcPr>
          <w:p w14:paraId="5CDC7C97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11A49994" w14:textId="77777777" w:rsidR="006E3DDF" w:rsidRPr="00EC28AE" w:rsidRDefault="006E3DDF" w:rsidP="006E3DDF">
            <w:pPr>
              <w:ind w:right="-1857"/>
              <w:rPr>
                <w:rFonts w:asciiTheme="minorHAnsi" w:hAnsiTheme="minorHAnsi" w:cstheme="minorHAnsi"/>
                <w:sz w:val="22"/>
                <w:szCs w:val="22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Poslovi vezani uz radne odnose zaposlenika </w:t>
            </w:r>
          </w:p>
          <w:p w14:paraId="72A48BBE" w14:textId="77777777" w:rsidR="006E3DDF" w:rsidRPr="00EC28AE" w:rsidRDefault="006E3DDF" w:rsidP="006E3DDF">
            <w:pPr>
              <w:ind w:right="-185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(izrada ugovora, odluka, rješenja)</w:t>
            </w:r>
          </w:p>
        </w:tc>
        <w:tc>
          <w:tcPr>
            <w:tcW w:w="1000" w:type="pct"/>
          </w:tcPr>
          <w:p w14:paraId="2D91F515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570F3826" w14:textId="77777777" w:rsidTr="00E81CD5">
        <w:tc>
          <w:tcPr>
            <w:tcW w:w="480" w:type="pct"/>
          </w:tcPr>
          <w:p w14:paraId="1F6EC4E1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7783A61B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Poslovi vezani uz prava i obveze iz radnih odnosa</w:t>
            </w:r>
          </w:p>
        </w:tc>
        <w:tc>
          <w:tcPr>
            <w:tcW w:w="1000" w:type="pct"/>
          </w:tcPr>
          <w:p w14:paraId="108846C2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1D56E170" w14:textId="77777777" w:rsidTr="00E81CD5">
        <w:tc>
          <w:tcPr>
            <w:tcW w:w="480" w:type="pct"/>
          </w:tcPr>
          <w:p w14:paraId="7DE9E211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1092A555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Praćenje radnog zakonodavstva, ažuriranje dosjea zaposlenika, izdavanje potvrda o radu</w:t>
            </w:r>
          </w:p>
        </w:tc>
        <w:tc>
          <w:tcPr>
            <w:tcW w:w="1000" w:type="pct"/>
          </w:tcPr>
          <w:p w14:paraId="64DD6ACB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3AFCD877" w14:textId="77777777" w:rsidTr="00E81CD5">
        <w:tc>
          <w:tcPr>
            <w:tcW w:w="480" w:type="pct"/>
          </w:tcPr>
          <w:p w14:paraId="29134A8C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641FB3ED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Organiziranje sistematskog pregleda zaposlenika</w:t>
            </w:r>
          </w:p>
        </w:tc>
        <w:tc>
          <w:tcPr>
            <w:tcW w:w="1000" w:type="pct"/>
          </w:tcPr>
          <w:p w14:paraId="2F46677C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Listopad-Prosinac</w:t>
            </w:r>
          </w:p>
        </w:tc>
      </w:tr>
      <w:tr w:rsidR="006E3DDF" w:rsidRPr="00EC28AE" w14:paraId="7C5C8A02" w14:textId="77777777" w:rsidTr="00E81CD5">
        <w:tc>
          <w:tcPr>
            <w:tcW w:w="480" w:type="pct"/>
          </w:tcPr>
          <w:p w14:paraId="11090D99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235B5B2F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U suradnji s ravnateljem, izrada i izmjena ugovora koje škola sklapa u pravnom prometu</w:t>
            </w:r>
          </w:p>
        </w:tc>
        <w:tc>
          <w:tcPr>
            <w:tcW w:w="1000" w:type="pct"/>
          </w:tcPr>
          <w:p w14:paraId="02C5E12F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0B5E4277" w14:textId="77777777" w:rsidTr="00E81CD5">
        <w:tc>
          <w:tcPr>
            <w:tcW w:w="480" w:type="pct"/>
          </w:tcPr>
          <w:p w14:paraId="052768F1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3F1937B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Predlaganje izrade i izmjene normativnih akata škole sukladno važećim zakonskim propisima</w:t>
            </w:r>
          </w:p>
        </w:tc>
        <w:tc>
          <w:tcPr>
            <w:tcW w:w="1000" w:type="pct"/>
          </w:tcPr>
          <w:p w14:paraId="75B3BCC8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2EB06EB4" w14:textId="77777777" w:rsidTr="00E81CD5">
        <w:tc>
          <w:tcPr>
            <w:tcW w:w="480" w:type="pct"/>
          </w:tcPr>
          <w:p w14:paraId="3A2881CF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3F08ACFA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Praćenje zakonskih propisa koji se odnose na rad škole</w:t>
            </w:r>
          </w:p>
        </w:tc>
        <w:tc>
          <w:tcPr>
            <w:tcW w:w="1000" w:type="pct"/>
          </w:tcPr>
          <w:p w14:paraId="4AE0D74C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725CA62C" w14:textId="77777777" w:rsidTr="00E81CD5">
        <w:tc>
          <w:tcPr>
            <w:tcW w:w="480" w:type="pct"/>
          </w:tcPr>
          <w:p w14:paraId="4193BF0A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C14BFB1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Provođenje natječaja za upražnjena radna mjesta</w:t>
            </w:r>
          </w:p>
        </w:tc>
        <w:tc>
          <w:tcPr>
            <w:tcW w:w="1000" w:type="pct"/>
          </w:tcPr>
          <w:p w14:paraId="230ADA12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749B7097" w14:textId="77777777" w:rsidTr="00E81CD5">
        <w:tc>
          <w:tcPr>
            <w:tcW w:w="480" w:type="pct"/>
          </w:tcPr>
          <w:p w14:paraId="675FEAAE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65BB096C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Sudjelovanje na sjednicama Školskog odbora i vođenje zapisnika</w:t>
            </w:r>
          </w:p>
        </w:tc>
        <w:tc>
          <w:tcPr>
            <w:tcW w:w="1000" w:type="pct"/>
          </w:tcPr>
          <w:p w14:paraId="536569DF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479826E2" w14:textId="77777777" w:rsidTr="00E81CD5">
        <w:tc>
          <w:tcPr>
            <w:tcW w:w="480" w:type="pct"/>
          </w:tcPr>
          <w:p w14:paraId="0A3B563B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2167D533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Prijavljivanje svih novoprimljenih zaposlenika i svih promjena koje se tiču drugih zaposlenika</w:t>
            </w:r>
          </w:p>
        </w:tc>
        <w:tc>
          <w:tcPr>
            <w:tcW w:w="1000" w:type="pct"/>
          </w:tcPr>
          <w:p w14:paraId="276ACF1C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288B1055" w14:textId="77777777" w:rsidTr="00E81CD5">
        <w:tc>
          <w:tcPr>
            <w:tcW w:w="480" w:type="pct"/>
          </w:tcPr>
          <w:p w14:paraId="33189168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08F0C6F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Suradnja s računovodstvom</w:t>
            </w:r>
          </w:p>
        </w:tc>
        <w:tc>
          <w:tcPr>
            <w:tcW w:w="1000" w:type="pct"/>
          </w:tcPr>
          <w:p w14:paraId="1ADCED5F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0A29C249" w14:textId="77777777" w:rsidTr="00E81CD5">
        <w:tc>
          <w:tcPr>
            <w:tcW w:w="480" w:type="pct"/>
          </w:tcPr>
          <w:p w14:paraId="79FE56E8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2D58EDCE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Pisanje odluka sa sjednica Školskog odbora, Nastavničkog vijeća, Vijeća roditelja i vijeća učenika</w:t>
            </w:r>
          </w:p>
        </w:tc>
        <w:tc>
          <w:tcPr>
            <w:tcW w:w="1000" w:type="pct"/>
          </w:tcPr>
          <w:p w14:paraId="47A7C47D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1BFC1EA3" w14:textId="77777777" w:rsidTr="00E81CD5">
        <w:tc>
          <w:tcPr>
            <w:tcW w:w="480" w:type="pct"/>
          </w:tcPr>
          <w:p w14:paraId="7F0F19F2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0163584C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Kadrovski poslovi škole</w:t>
            </w:r>
          </w:p>
        </w:tc>
        <w:tc>
          <w:tcPr>
            <w:tcW w:w="1000" w:type="pct"/>
          </w:tcPr>
          <w:p w14:paraId="5B3F06FE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6A3CC97F" w14:textId="77777777" w:rsidTr="00E81CD5">
        <w:tc>
          <w:tcPr>
            <w:tcW w:w="480" w:type="pct"/>
          </w:tcPr>
          <w:p w14:paraId="3230026C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76D9AD57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U suradnji s ravnateljem, izrada ugovora o zakupu školskog prostora</w:t>
            </w:r>
          </w:p>
        </w:tc>
        <w:tc>
          <w:tcPr>
            <w:tcW w:w="1000" w:type="pct"/>
          </w:tcPr>
          <w:p w14:paraId="17DBE715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44F3D84F" w14:textId="77777777" w:rsidTr="00E81CD5">
        <w:tc>
          <w:tcPr>
            <w:tcW w:w="480" w:type="pct"/>
          </w:tcPr>
          <w:p w14:paraId="390B082B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77453D33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Sudjelovanje u naručivanju roba, radova i usluga u suradnji s ravnateljem i računovodstvom</w:t>
            </w:r>
          </w:p>
        </w:tc>
        <w:tc>
          <w:tcPr>
            <w:tcW w:w="1000" w:type="pct"/>
          </w:tcPr>
          <w:p w14:paraId="3649B6BA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503C82D9" w14:textId="77777777" w:rsidTr="00E81CD5">
        <w:tc>
          <w:tcPr>
            <w:tcW w:w="480" w:type="pct"/>
          </w:tcPr>
          <w:p w14:paraId="59BE2743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6EF52A00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Sudjelovanje u provođenju postupaka nabave robe male vrijednosti u suradnji s ravnateljem i računovodstvom</w:t>
            </w:r>
          </w:p>
        </w:tc>
        <w:tc>
          <w:tcPr>
            <w:tcW w:w="1000" w:type="pct"/>
          </w:tcPr>
          <w:p w14:paraId="4E593B15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48019B09" w14:textId="77777777" w:rsidTr="00E81CD5">
        <w:tc>
          <w:tcPr>
            <w:tcW w:w="480" w:type="pct"/>
          </w:tcPr>
          <w:p w14:paraId="3C74A017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612E635A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Evidencija radnog vremena za nenastavno osoblje</w:t>
            </w:r>
          </w:p>
        </w:tc>
        <w:tc>
          <w:tcPr>
            <w:tcW w:w="1000" w:type="pct"/>
          </w:tcPr>
          <w:p w14:paraId="4BA65B19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mjesečno</w:t>
            </w:r>
          </w:p>
        </w:tc>
      </w:tr>
      <w:tr w:rsidR="006E3DDF" w:rsidRPr="00EC28AE" w14:paraId="33ADB25E" w14:textId="77777777" w:rsidTr="00E81CD5">
        <w:tc>
          <w:tcPr>
            <w:tcW w:w="480" w:type="pct"/>
          </w:tcPr>
          <w:p w14:paraId="00A570A8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65DF7BFA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Vođenje i ažuriranje podataka o zaposlenicima u e-matici</w:t>
            </w:r>
          </w:p>
        </w:tc>
        <w:tc>
          <w:tcPr>
            <w:tcW w:w="1000" w:type="pct"/>
          </w:tcPr>
          <w:p w14:paraId="49A40056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2986D214" w14:textId="77777777" w:rsidTr="00E81CD5">
        <w:tc>
          <w:tcPr>
            <w:tcW w:w="480" w:type="pct"/>
          </w:tcPr>
          <w:p w14:paraId="29A092CC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102C5D00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Sudjelovanje u postupku javne nabave u suradnji s ravnateljem, računovodstvom i osnivačem</w:t>
            </w:r>
          </w:p>
        </w:tc>
        <w:tc>
          <w:tcPr>
            <w:tcW w:w="1000" w:type="pct"/>
          </w:tcPr>
          <w:p w14:paraId="10F88805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Po potrebi</w:t>
            </w:r>
          </w:p>
        </w:tc>
      </w:tr>
      <w:tr w:rsidR="006E3DDF" w:rsidRPr="00EC28AE" w14:paraId="3141098B" w14:textId="77777777" w:rsidTr="00E81CD5">
        <w:tc>
          <w:tcPr>
            <w:tcW w:w="480" w:type="pct"/>
          </w:tcPr>
          <w:p w14:paraId="34360DD3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18BD3936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Pisanje dopisa po nalogu ravnatelja </w:t>
            </w:r>
          </w:p>
        </w:tc>
        <w:tc>
          <w:tcPr>
            <w:tcW w:w="1000" w:type="pct"/>
          </w:tcPr>
          <w:p w14:paraId="2E489320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72528D75" w14:textId="77777777" w:rsidTr="00E81CD5">
        <w:tc>
          <w:tcPr>
            <w:tcW w:w="480" w:type="pct"/>
          </w:tcPr>
          <w:p w14:paraId="2717E7F3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B2A0F92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Suradnja i korespodencija s tijelima državne uprave, županijskim odjelima i nadležnim ministarstvima</w:t>
            </w:r>
          </w:p>
        </w:tc>
        <w:tc>
          <w:tcPr>
            <w:tcW w:w="1000" w:type="pct"/>
          </w:tcPr>
          <w:p w14:paraId="77A43A03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40F66B0A" w14:textId="77777777" w:rsidTr="00E81CD5">
        <w:tc>
          <w:tcPr>
            <w:tcW w:w="480" w:type="pct"/>
          </w:tcPr>
          <w:p w14:paraId="6409B1D2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62F7A9EA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Poslovi vezani uz provedbu Pravilnika o izletima i ekskurzijama </w:t>
            </w:r>
          </w:p>
        </w:tc>
        <w:tc>
          <w:tcPr>
            <w:tcW w:w="1000" w:type="pct"/>
          </w:tcPr>
          <w:p w14:paraId="523E7409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6E3DDF" w:rsidRPr="00EC28AE" w14:paraId="3B1D78B6" w14:textId="77777777" w:rsidTr="00E81CD5">
        <w:tc>
          <w:tcPr>
            <w:tcW w:w="480" w:type="pct"/>
          </w:tcPr>
          <w:p w14:paraId="48753C71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49CA4C6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Kontinuirani poslovi oko zaprimanja, razvrstavanja i otpremanja pošte i elektronske pošte</w:t>
            </w:r>
          </w:p>
        </w:tc>
        <w:tc>
          <w:tcPr>
            <w:tcW w:w="1000" w:type="pct"/>
          </w:tcPr>
          <w:p w14:paraId="186A2516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Svakodnevno</w:t>
            </w:r>
          </w:p>
        </w:tc>
      </w:tr>
      <w:tr w:rsidR="006E3DDF" w:rsidRPr="00EC28AE" w14:paraId="1FBCD321" w14:textId="77777777" w:rsidTr="00E81CD5">
        <w:tc>
          <w:tcPr>
            <w:tcW w:w="480" w:type="pct"/>
          </w:tcPr>
          <w:p w14:paraId="74ACAF09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1FC3F311" w14:textId="6778E0A9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Vođenje urudžbenih zapisnika </w:t>
            </w:r>
            <w:r w:rsidR="00F87039">
              <w:rPr>
                <w:rFonts w:asciiTheme="minorHAnsi" w:hAnsiTheme="minorHAnsi" w:cstheme="minorHAnsi"/>
                <w:sz w:val="22"/>
                <w:szCs w:val="22"/>
              </w:rPr>
              <w:t>– digitalno poslovanje</w:t>
            </w:r>
          </w:p>
        </w:tc>
        <w:tc>
          <w:tcPr>
            <w:tcW w:w="1000" w:type="pct"/>
          </w:tcPr>
          <w:p w14:paraId="3B50A453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Svakodnevno</w:t>
            </w:r>
          </w:p>
        </w:tc>
      </w:tr>
      <w:tr w:rsidR="006E3DDF" w:rsidRPr="00EC28AE" w14:paraId="547CC08F" w14:textId="77777777" w:rsidTr="00E81CD5">
        <w:tc>
          <w:tcPr>
            <w:tcW w:w="480" w:type="pct"/>
          </w:tcPr>
          <w:p w14:paraId="29FC5DB3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1A36528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  Nostrifikacija svjedodžbi stečenih u inozemstvu </w:t>
            </w:r>
          </w:p>
        </w:tc>
        <w:tc>
          <w:tcPr>
            <w:tcW w:w="1000" w:type="pct"/>
          </w:tcPr>
          <w:p w14:paraId="046C942A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kolovoz-rujan</w:t>
            </w:r>
          </w:p>
        </w:tc>
      </w:tr>
      <w:tr w:rsidR="006E3DDF" w:rsidRPr="00EC28AE" w14:paraId="61D0887B" w14:textId="77777777" w:rsidTr="00E81CD5">
        <w:tc>
          <w:tcPr>
            <w:tcW w:w="480" w:type="pct"/>
          </w:tcPr>
          <w:p w14:paraId="50F41BB8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3FD83FA8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Poslovi oko provođenja mjera zaštite od požara i zaštite na radu </w:t>
            </w:r>
          </w:p>
        </w:tc>
        <w:tc>
          <w:tcPr>
            <w:tcW w:w="1000" w:type="pct"/>
          </w:tcPr>
          <w:p w14:paraId="660ED364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</w:tr>
      <w:tr w:rsidR="006E3DDF" w:rsidRPr="00EC28AE" w14:paraId="09A5D486" w14:textId="77777777" w:rsidTr="00E81CD5">
        <w:tc>
          <w:tcPr>
            <w:tcW w:w="480" w:type="pct"/>
          </w:tcPr>
          <w:p w14:paraId="1810B8C4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48D0820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Stručno usavršavanje</w:t>
            </w:r>
          </w:p>
        </w:tc>
        <w:tc>
          <w:tcPr>
            <w:tcW w:w="1000" w:type="pct"/>
          </w:tcPr>
          <w:p w14:paraId="417D940F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kontinuirano</w:t>
            </w:r>
          </w:p>
        </w:tc>
      </w:tr>
      <w:tr w:rsidR="006E3DDF" w:rsidRPr="00EC28AE" w14:paraId="73844FF0" w14:textId="77777777" w:rsidTr="00E81CD5">
        <w:tc>
          <w:tcPr>
            <w:tcW w:w="480" w:type="pct"/>
          </w:tcPr>
          <w:p w14:paraId="39D6E0B0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037688C6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Ostali administrativni poslovi</w:t>
            </w:r>
          </w:p>
        </w:tc>
        <w:tc>
          <w:tcPr>
            <w:tcW w:w="1000" w:type="pct"/>
          </w:tcPr>
          <w:p w14:paraId="7569B652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Svakodnevno</w:t>
            </w:r>
          </w:p>
        </w:tc>
      </w:tr>
      <w:tr w:rsidR="006E3DDF" w:rsidRPr="00EC28AE" w14:paraId="1C144755" w14:textId="77777777" w:rsidTr="00E81CD5">
        <w:tc>
          <w:tcPr>
            <w:tcW w:w="480" w:type="pct"/>
          </w:tcPr>
          <w:p w14:paraId="2CDAACA6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5C1E347E" w14:textId="469275CF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Arhivski poslovi</w:t>
            </w:r>
          </w:p>
        </w:tc>
        <w:tc>
          <w:tcPr>
            <w:tcW w:w="1000" w:type="pct"/>
          </w:tcPr>
          <w:p w14:paraId="0DD0BDF6" w14:textId="7A7C3069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30B">
              <w:rPr>
                <w:rFonts w:asciiTheme="minorHAnsi" w:hAnsiTheme="minorHAnsi" w:cstheme="minorHAnsi"/>
                <w:sz w:val="22"/>
                <w:szCs w:val="22"/>
              </w:rPr>
              <w:t>kontinuirano</w:t>
            </w:r>
          </w:p>
        </w:tc>
      </w:tr>
      <w:tr w:rsidR="006E3DDF" w:rsidRPr="00EC28AE" w14:paraId="30782A49" w14:textId="77777777" w:rsidTr="00E81CD5">
        <w:tc>
          <w:tcPr>
            <w:tcW w:w="480" w:type="pct"/>
          </w:tcPr>
          <w:p w14:paraId="4034DE76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47472D22" w14:textId="4E74CA1B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Pismohrana</w:t>
            </w:r>
          </w:p>
        </w:tc>
        <w:tc>
          <w:tcPr>
            <w:tcW w:w="1000" w:type="pct"/>
          </w:tcPr>
          <w:p w14:paraId="109B4A25" w14:textId="095A2203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30B">
              <w:rPr>
                <w:rFonts w:asciiTheme="minorHAnsi" w:hAnsiTheme="minorHAnsi" w:cstheme="minorHAnsi"/>
                <w:sz w:val="22"/>
                <w:szCs w:val="22"/>
              </w:rPr>
              <w:t>kontinuirano</w:t>
            </w:r>
          </w:p>
        </w:tc>
      </w:tr>
      <w:tr w:rsidR="006E3DDF" w:rsidRPr="00EC28AE" w14:paraId="293563EA" w14:textId="77777777" w:rsidTr="00E81CD5">
        <w:tc>
          <w:tcPr>
            <w:tcW w:w="480" w:type="pct"/>
          </w:tcPr>
          <w:p w14:paraId="35FB969C" w14:textId="77777777" w:rsidR="006E3DDF" w:rsidRPr="00EC28AE" w:rsidRDefault="006E3DDF" w:rsidP="00980C6D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3520" w:type="pct"/>
            <w:vAlign w:val="center"/>
          </w:tcPr>
          <w:p w14:paraId="0FCDB238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 xml:space="preserve">Ostali pravni poslovi po punomoći ili nalogu ravnatelja </w:t>
            </w:r>
          </w:p>
        </w:tc>
        <w:tc>
          <w:tcPr>
            <w:tcW w:w="1000" w:type="pct"/>
          </w:tcPr>
          <w:p w14:paraId="613AD620" w14:textId="77777777" w:rsidR="006E3DDF" w:rsidRPr="00EC28AE" w:rsidRDefault="006E3DDF" w:rsidP="006E3DDF">
            <w:pPr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C28AE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</w:tbl>
    <w:p w14:paraId="399DFBA7" w14:textId="77777777" w:rsidR="00D36E2F" w:rsidRDefault="00D36E2F" w:rsidP="00D36E2F">
      <w:pPr>
        <w:ind w:left="5664" w:firstLine="708"/>
        <w:jc w:val="center"/>
        <w:rPr>
          <w:sz w:val="22"/>
          <w:lang w:val="hr-HR"/>
        </w:rPr>
      </w:pPr>
    </w:p>
    <w:p w14:paraId="7CCC0624" w14:textId="77777777" w:rsidR="00D36E2F" w:rsidRPr="000562F9" w:rsidRDefault="00D36E2F" w:rsidP="00D36E2F">
      <w:pPr>
        <w:ind w:left="5664" w:firstLine="708"/>
        <w:jc w:val="center"/>
        <w:rPr>
          <w:rFonts w:asciiTheme="minorHAnsi" w:hAnsiTheme="minorHAnsi" w:cstheme="minorHAnsi"/>
          <w:sz w:val="22"/>
          <w:lang w:val="hr-HR"/>
        </w:rPr>
      </w:pPr>
      <w:r w:rsidRPr="000562F9">
        <w:rPr>
          <w:rFonts w:asciiTheme="minorHAnsi" w:hAnsiTheme="minorHAnsi" w:cstheme="minorHAnsi"/>
          <w:sz w:val="22"/>
          <w:lang w:val="hr-HR"/>
        </w:rPr>
        <w:t>Plan izradila:</w:t>
      </w:r>
    </w:p>
    <w:p w14:paraId="3A147E73" w14:textId="77777777" w:rsidR="00D36E2F" w:rsidRPr="000562F9" w:rsidRDefault="00D36E2F" w:rsidP="00D36E2F">
      <w:pPr>
        <w:jc w:val="center"/>
        <w:rPr>
          <w:rFonts w:asciiTheme="minorHAnsi" w:hAnsiTheme="minorHAnsi" w:cstheme="minorHAnsi"/>
          <w:sz w:val="22"/>
          <w:lang w:val="hr-HR"/>
        </w:rPr>
      </w:pPr>
      <w:r w:rsidRPr="000562F9">
        <w:rPr>
          <w:rFonts w:asciiTheme="minorHAnsi" w:hAnsiTheme="minorHAnsi" w:cstheme="minorHAnsi"/>
          <w:sz w:val="22"/>
          <w:lang w:val="hr-HR"/>
        </w:rPr>
        <w:t xml:space="preserve">                                                                                                                         Dajana Bitanga, dipl.iur</w:t>
      </w:r>
    </w:p>
    <w:p w14:paraId="3F43E6DB" w14:textId="77777777" w:rsidR="00D36E2F" w:rsidRPr="000562F9" w:rsidRDefault="00D36E2F" w:rsidP="00D36E2F">
      <w:pPr>
        <w:rPr>
          <w:rFonts w:asciiTheme="minorHAnsi" w:hAnsiTheme="minorHAnsi" w:cstheme="minorHAnsi"/>
          <w:lang w:val="hr-HR"/>
        </w:rPr>
      </w:pPr>
    </w:p>
    <w:p w14:paraId="3AC0F5B6" w14:textId="77777777" w:rsidR="000F0E64" w:rsidRPr="00351290" w:rsidRDefault="000F0E64" w:rsidP="000F0E64">
      <w:pPr>
        <w:jc w:val="center"/>
        <w:rPr>
          <w:sz w:val="28"/>
          <w:szCs w:val="28"/>
          <w:lang w:val="hr-HR"/>
        </w:rPr>
      </w:pPr>
    </w:p>
    <w:p w14:paraId="179F19B1" w14:textId="513BD979" w:rsidR="000F0E64" w:rsidRDefault="000F0E64" w:rsidP="000F0E64">
      <w:pPr>
        <w:pStyle w:val="Naslov2"/>
        <w:rPr>
          <w:lang w:val="pl-PL"/>
        </w:rPr>
      </w:pPr>
      <w:bookmarkStart w:id="107" w:name="_Toc148004244"/>
      <w:r>
        <w:rPr>
          <w:lang w:val="pl-PL"/>
        </w:rPr>
        <w:t>1</w:t>
      </w:r>
      <w:r w:rsidR="00D36E2F">
        <w:rPr>
          <w:lang w:val="pl-PL"/>
        </w:rPr>
        <w:t>4</w:t>
      </w:r>
      <w:r>
        <w:rPr>
          <w:lang w:val="pl-PL"/>
        </w:rPr>
        <w:t>.7.</w:t>
      </w:r>
      <w:r w:rsidRPr="002D2D48">
        <w:rPr>
          <w:lang w:val="pl-PL"/>
        </w:rPr>
        <w:t xml:space="preserve"> Program rada </w:t>
      </w:r>
      <w:r>
        <w:rPr>
          <w:lang w:val="pl-PL"/>
        </w:rPr>
        <w:t xml:space="preserve"> Školskog odbora</w:t>
      </w:r>
      <w:bookmarkEnd w:id="107"/>
    </w:p>
    <w:p w14:paraId="4DA95538" w14:textId="77777777" w:rsidR="000F0E64" w:rsidRDefault="000F0E64" w:rsidP="000F0E64">
      <w:pPr>
        <w:rPr>
          <w:lang w:val="pl-PL"/>
        </w:rPr>
      </w:pPr>
    </w:p>
    <w:p w14:paraId="74372ED7" w14:textId="77777777" w:rsidR="000F0E64" w:rsidRDefault="000F0E64" w:rsidP="000F0E64">
      <w:pPr>
        <w:rPr>
          <w:lang w:val="pl-P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1"/>
        <w:gridCol w:w="2256"/>
      </w:tblGrid>
      <w:tr w:rsidR="000F0E64" w:rsidRPr="000F0E64" w14:paraId="44AAE9C4" w14:textId="77777777" w:rsidTr="00E81CD5">
        <w:tc>
          <w:tcPr>
            <w:tcW w:w="6091" w:type="dxa"/>
            <w:shd w:val="clear" w:color="auto" w:fill="92CDDC" w:themeFill="accent5" w:themeFillTint="99"/>
          </w:tcPr>
          <w:p w14:paraId="040CE4B9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108" w:name="_Hlk82883605"/>
            <w:r w:rsidRPr="000F0E64">
              <w:rPr>
                <w:rFonts w:asciiTheme="minorHAnsi" w:hAnsiTheme="minorHAnsi" w:cstheme="minorHAnsi"/>
                <w:sz w:val="22"/>
                <w:szCs w:val="22"/>
              </w:rPr>
              <w:t xml:space="preserve">Plan aktivnosti </w:t>
            </w:r>
          </w:p>
        </w:tc>
        <w:tc>
          <w:tcPr>
            <w:tcW w:w="2256" w:type="dxa"/>
            <w:shd w:val="clear" w:color="auto" w:fill="92CDDC" w:themeFill="accent5" w:themeFillTint="99"/>
          </w:tcPr>
          <w:p w14:paraId="7DAF2EFF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Tijek realizacije</w:t>
            </w:r>
          </w:p>
        </w:tc>
      </w:tr>
      <w:tr w:rsidR="000F0E64" w:rsidRPr="000F0E64" w14:paraId="5514CF6B" w14:textId="77777777" w:rsidTr="00E81CD5">
        <w:tc>
          <w:tcPr>
            <w:tcW w:w="6091" w:type="dxa"/>
          </w:tcPr>
          <w:p w14:paraId="6BD6EB3A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Donošenje Školskog kurikuluma na prijedlog Nastavničkog vijeća</w:t>
            </w:r>
          </w:p>
        </w:tc>
        <w:tc>
          <w:tcPr>
            <w:tcW w:w="2256" w:type="dxa"/>
          </w:tcPr>
          <w:p w14:paraId="2F0B06E8" w14:textId="7A084572" w:rsidR="000F0E64" w:rsidRPr="000F0E64" w:rsidRDefault="000A59D1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do 7. </w:t>
            </w:r>
            <w:r w:rsidR="00512F6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istopad</w:t>
            </w:r>
            <w:r w:rsidR="00512F6B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0F0E64" w:rsidRPr="000F0E64" w14:paraId="01B83922" w14:textId="77777777" w:rsidTr="00E81CD5">
        <w:tc>
          <w:tcPr>
            <w:tcW w:w="6091" w:type="dxa"/>
          </w:tcPr>
          <w:p w14:paraId="1A660D3F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Donošenje Godišnjeg plana i programa na prijedlog ravnatelja</w:t>
            </w:r>
          </w:p>
        </w:tc>
        <w:tc>
          <w:tcPr>
            <w:tcW w:w="2256" w:type="dxa"/>
          </w:tcPr>
          <w:p w14:paraId="5816E767" w14:textId="5CDC6B60" w:rsidR="000F0E64" w:rsidRPr="000F0E64" w:rsidRDefault="00512F6B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 7. l</w:t>
            </w:r>
            <w:r w:rsidR="000A59D1">
              <w:rPr>
                <w:rFonts w:asciiTheme="minorHAnsi" w:hAnsiTheme="minorHAnsi" w:cstheme="minorHAnsi"/>
                <w:sz w:val="22"/>
                <w:szCs w:val="22"/>
              </w:rPr>
              <w:t>istopad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0F0E64" w:rsidRPr="000F0E64" w14:paraId="2288C776" w14:textId="77777777" w:rsidTr="00E81CD5">
        <w:tc>
          <w:tcPr>
            <w:tcW w:w="6091" w:type="dxa"/>
          </w:tcPr>
          <w:p w14:paraId="1374713F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Donošenje financijskog plana, polugodišnjeg obračuna, godišnjeg</w:t>
            </w:r>
          </w:p>
          <w:p w14:paraId="75293196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obračuna i Plana nabave na prijedlogravnatelja</w:t>
            </w:r>
          </w:p>
        </w:tc>
        <w:tc>
          <w:tcPr>
            <w:tcW w:w="2256" w:type="dxa"/>
          </w:tcPr>
          <w:p w14:paraId="48604512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Studeni/prosinac,</w:t>
            </w:r>
          </w:p>
          <w:p w14:paraId="3046ADDD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lipanj/srpanj</w:t>
            </w:r>
          </w:p>
        </w:tc>
      </w:tr>
      <w:tr w:rsidR="000F0E64" w:rsidRPr="000F0E64" w14:paraId="1A25E712" w14:textId="77777777" w:rsidTr="00E81CD5">
        <w:tc>
          <w:tcPr>
            <w:tcW w:w="6091" w:type="dxa"/>
          </w:tcPr>
          <w:p w14:paraId="7458BAFA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Donošenje i izmjene Statuta i drugih općih akata na prijedlog ravnatelja</w:t>
            </w:r>
          </w:p>
        </w:tc>
        <w:tc>
          <w:tcPr>
            <w:tcW w:w="2256" w:type="dxa"/>
          </w:tcPr>
          <w:p w14:paraId="0B0A031B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0F0E64" w:rsidRPr="000F0E64" w14:paraId="5544A072" w14:textId="77777777" w:rsidTr="00E81CD5">
        <w:tc>
          <w:tcPr>
            <w:tcW w:w="6091" w:type="dxa"/>
          </w:tcPr>
          <w:p w14:paraId="3B1E6339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Davanje prethodne suglasnosti u vezi sa zasnivanjem i prestankom radnog odnosa u Školi</w:t>
            </w:r>
          </w:p>
        </w:tc>
        <w:tc>
          <w:tcPr>
            <w:tcW w:w="2256" w:type="dxa"/>
          </w:tcPr>
          <w:p w14:paraId="17D158B4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0F0E64" w:rsidRPr="000F0E64" w14:paraId="29B567F9" w14:textId="77777777" w:rsidTr="00E81CD5">
        <w:tc>
          <w:tcPr>
            <w:tcW w:w="6091" w:type="dxa"/>
          </w:tcPr>
          <w:p w14:paraId="44CC11F3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Odlučivanje o zahtjevima radnika za zaštitom prava iz radnog odnosa</w:t>
            </w:r>
          </w:p>
        </w:tc>
        <w:tc>
          <w:tcPr>
            <w:tcW w:w="2256" w:type="dxa"/>
          </w:tcPr>
          <w:p w14:paraId="63D97DA1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0F0E64" w:rsidRPr="000F0E64" w14:paraId="770938CF" w14:textId="77777777" w:rsidTr="00E81CD5">
        <w:tc>
          <w:tcPr>
            <w:tcW w:w="6091" w:type="dxa"/>
          </w:tcPr>
          <w:p w14:paraId="2F62972C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Razmatranje predstavki i prijedloga građana u svezi s radom Škole</w:t>
            </w:r>
          </w:p>
        </w:tc>
        <w:tc>
          <w:tcPr>
            <w:tcW w:w="2256" w:type="dxa"/>
          </w:tcPr>
          <w:p w14:paraId="744E330C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tr w:rsidR="000F0E64" w:rsidRPr="000F0E64" w14:paraId="557838AD" w14:textId="77777777" w:rsidTr="00E81CD5">
        <w:tc>
          <w:tcPr>
            <w:tcW w:w="6091" w:type="dxa"/>
          </w:tcPr>
          <w:p w14:paraId="37D55B4E" w14:textId="4AB6E56A" w:rsidR="000F0E64" w:rsidRPr="000F0E64" w:rsidRDefault="00512F6B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0F0E64" w:rsidRPr="000F0E64">
              <w:rPr>
                <w:rFonts w:asciiTheme="minorHAnsi" w:hAnsiTheme="minorHAnsi" w:cstheme="minorHAnsi"/>
                <w:sz w:val="22"/>
                <w:szCs w:val="22"/>
              </w:rPr>
              <w:t>rijedlo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zi</w:t>
            </w:r>
            <w:r w:rsidR="000F0E64" w:rsidRPr="000F0E64">
              <w:rPr>
                <w:rFonts w:asciiTheme="minorHAnsi" w:hAnsiTheme="minorHAnsi" w:cstheme="minorHAnsi"/>
                <w:sz w:val="22"/>
                <w:szCs w:val="22"/>
              </w:rPr>
              <w:t xml:space="preserve"> i mišljenja </w:t>
            </w: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 xml:space="preserve">osnivaču i ravnatelju </w:t>
            </w:r>
            <w:r w:rsidR="000F0E64" w:rsidRPr="000F0E64">
              <w:rPr>
                <w:rFonts w:asciiTheme="minorHAnsi" w:hAnsiTheme="minorHAnsi" w:cstheme="minorHAnsi"/>
                <w:sz w:val="22"/>
                <w:szCs w:val="22"/>
              </w:rPr>
              <w:t>o pitanjima važnim za rad I sigurnost u školskoj ustanovi</w:t>
            </w:r>
          </w:p>
        </w:tc>
        <w:tc>
          <w:tcPr>
            <w:tcW w:w="2256" w:type="dxa"/>
          </w:tcPr>
          <w:p w14:paraId="0F1C8DCA" w14:textId="77777777" w:rsidR="000F0E64" w:rsidRPr="000F0E64" w:rsidRDefault="000F0E64" w:rsidP="00E81C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F0E64">
              <w:rPr>
                <w:rFonts w:asciiTheme="minorHAnsi" w:hAnsiTheme="minorHAnsi" w:cstheme="minorHAnsi"/>
                <w:sz w:val="22"/>
                <w:szCs w:val="22"/>
              </w:rPr>
              <w:t>Prema potrebi</w:t>
            </w:r>
          </w:p>
        </w:tc>
      </w:tr>
      <w:bookmarkEnd w:id="108"/>
    </w:tbl>
    <w:p w14:paraId="00232AD4" w14:textId="77777777" w:rsidR="000F0E64" w:rsidRDefault="000F0E64" w:rsidP="000F0E64">
      <w:pPr>
        <w:pStyle w:val="Tijeloteksta2"/>
        <w:spacing w:line="240" w:lineRule="auto"/>
        <w:rPr>
          <w:b/>
          <w:sz w:val="28"/>
          <w:szCs w:val="28"/>
          <w:lang w:val="pl-PL"/>
        </w:rPr>
      </w:pPr>
    </w:p>
    <w:p w14:paraId="2DF478D8" w14:textId="16CCC9A4" w:rsidR="00207A11" w:rsidRDefault="00207A11" w:rsidP="00207A11">
      <w:pPr>
        <w:rPr>
          <w:lang w:val="hr-HR"/>
        </w:rPr>
      </w:pPr>
    </w:p>
    <w:p w14:paraId="496063E1" w14:textId="11E49DA3" w:rsidR="00207A11" w:rsidRDefault="00207A11" w:rsidP="00207A11">
      <w:pPr>
        <w:rPr>
          <w:lang w:val="hr-HR"/>
        </w:rPr>
      </w:pPr>
    </w:p>
    <w:p w14:paraId="0A80231A" w14:textId="70CF485A" w:rsidR="00207A11" w:rsidRDefault="00207A11" w:rsidP="00207A11">
      <w:pPr>
        <w:rPr>
          <w:lang w:val="hr-HR"/>
        </w:rPr>
      </w:pPr>
    </w:p>
    <w:p w14:paraId="5B178F78" w14:textId="77777777" w:rsidR="00207A11" w:rsidRPr="00207A11" w:rsidRDefault="00207A11" w:rsidP="00207A11">
      <w:pPr>
        <w:rPr>
          <w:lang w:val="hr-HR"/>
        </w:rPr>
      </w:pPr>
    </w:p>
    <w:p w14:paraId="6CA0871F" w14:textId="76ED46A0" w:rsidR="001650FF" w:rsidRDefault="001650FF" w:rsidP="001650FF">
      <w:pPr>
        <w:rPr>
          <w:lang w:val="hr-HR"/>
        </w:rPr>
      </w:pPr>
    </w:p>
    <w:p w14:paraId="07BB6B1A" w14:textId="3C088B67" w:rsidR="00D36E2F" w:rsidRDefault="00D36E2F" w:rsidP="001650FF">
      <w:pPr>
        <w:rPr>
          <w:lang w:val="hr-HR"/>
        </w:rPr>
      </w:pPr>
    </w:p>
    <w:p w14:paraId="2ED8C8C8" w14:textId="4D9B7CBE" w:rsidR="00D36E2F" w:rsidRDefault="00D36E2F" w:rsidP="001650FF">
      <w:pPr>
        <w:rPr>
          <w:lang w:val="hr-HR"/>
        </w:rPr>
      </w:pPr>
    </w:p>
    <w:p w14:paraId="610D67ED" w14:textId="5A58E64F" w:rsidR="00D36E2F" w:rsidRDefault="00D36E2F" w:rsidP="001650FF">
      <w:pPr>
        <w:rPr>
          <w:lang w:val="hr-HR"/>
        </w:rPr>
      </w:pPr>
    </w:p>
    <w:p w14:paraId="1F883E2A" w14:textId="48C5A673" w:rsidR="00D36E2F" w:rsidRDefault="00D36E2F" w:rsidP="001650FF">
      <w:pPr>
        <w:rPr>
          <w:lang w:val="hr-HR"/>
        </w:rPr>
      </w:pPr>
    </w:p>
    <w:p w14:paraId="618F77C5" w14:textId="57F2B348" w:rsidR="00D36E2F" w:rsidRDefault="00D36E2F" w:rsidP="001650FF">
      <w:pPr>
        <w:rPr>
          <w:lang w:val="hr-HR"/>
        </w:rPr>
      </w:pPr>
    </w:p>
    <w:p w14:paraId="14D4AE85" w14:textId="3E37E43B" w:rsidR="00D36E2F" w:rsidRDefault="00D36E2F" w:rsidP="001650FF">
      <w:pPr>
        <w:rPr>
          <w:lang w:val="hr-HR"/>
        </w:rPr>
      </w:pPr>
    </w:p>
    <w:p w14:paraId="013B82F4" w14:textId="631B841C" w:rsidR="00D36E2F" w:rsidRDefault="00D36E2F" w:rsidP="001650FF">
      <w:pPr>
        <w:rPr>
          <w:lang w:val="hr-HR"/>
        </w:rPr>
      </w:pPr>
    </w:p>
    <w:p w14:paraId="31A80C3A" w14:textId="16E9DB26" w:rsidR="00D36E2F" w:rsidRDefault="00D36E2F" w:rsidP="001650FF">
      <w:pPr>
        <w:rPr>
          <w:lang w:val="hr-HR"/>
        </w:rPr>
      </w:pPr>
    </w:p>
    <w:p w14:paraId="2488FE9F" w14:textId="369CEDFB" w:rsidR="00D36E2F" w:rsidRDefault="00D36E2F" w:rsidP="001650FF">
      <w:pPr>
        <w:rPr>
          <w:lang w:val="hr-HR"/>
        </w:rPr>
      </w:pPr>
    </w:p>
    <w:p w14:paraId="3D629651" w14:textId="0A2D7CFE" w:rsidR="00D36E2F" w:rsidRDefault="00D36E2F" w:rsidP="001650FF">
      <w:pPr>
        <w:rPr>
          <w:lang w:val="hr-HR"/>
        </w:rPr>
      </w:pPr>
    </w:p>
    <w:p w14:paraId="0E20CE67" w14:textId="1B9B0CC1" w:rsidR="00D36E2F" w:rsidRDefault="00D36E2F" w:rsidP="001650FF">
      <w:pPr>
        <w:rPr>
          <w:lang w:val="hr-HR"/>
        </w:rPr>
      </w:pPr>
    </w:p>
    <w:p w14:paraId="5868BC26" w14:textId="687BBCA5" w:rsidR="00605ED3" w:rsidRDefault="00A6470E" w:rsidP="00605ED3">
      <w:pPr>
        <w:pStyle w:val="Naslov1"/>
      </w:pPr>
      <w:r w:rsidRPr="00F10245">
        <w:t xml:space="preserve"> </w:t>
      </w:r>
      <w:bookmarkStart w:id="109" w:name="_heading=h.gjdgxs" w:colFirst="0" w:colLast="0"/>
      <w:bookmarkStart w:id="110" w:name="_Toc148004245"/>
      <w:bookmarkEnd w:id="109"/>
      <w:r w:rsidR="00605ED3">
        <w:t>16.  KALENDAR RADA ZA ŠKOLSKU GODINU 202</w:t>
      </w:r>
      <w:r w:rsidR="00F87039">
        <w:t>3</w:t>
      </w:r>
      <w:r w:rsidR="00605ED3">
        <w:t>. / 202</w:t>
      </w:r>
      <w:r w:rsidR="00F87039">
        <w:t>4</w:t>
      </w:r>
      <w:r w:rsidR="00605ED3">
        <w:t>.</w:t>
      </w:r>
      <w:bookmarkEnd w:id="110"/>
      <w:r w:rsidR="00605ED3">
        <w:t xml:space="preserve"> </w:t>
      </w:r>
    </w:p>
    <w:p w14:paraId="4506F59D" w14:textId="77777777" w:rsidR="00605ED3" w:rsidRDefault="00605ED3" w:rsidP="00605ED3"/>
    <w:p w14:paraId="370972E2" w14:textId="77777777" w:rsidR="00605ED3" w:rsidRDefault="00605ED3" w:rsidP="00605ED3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8922B2" w14:textId="02B5AFDB" w:rsidR="00605ED3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Nastava počinje </w:t>
      </w:r>
      <w:r w:rsidR="00F87039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rujna 202</w:t>
      </w:r>
      <w:r w:rsidR="00F87039"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 godine, a završava 21. lipnja 202</w:t>
      </w:r>
      <w:r w:rsidR="00F87039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godine.</w:t>
      </w:r>
    </w:p>
    <w:p w14:paraId="2804AAEE" w14:textId="39CF59E8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 xml:space="preserve">Nastava za maturalne razredne odjele traje od </w:t>
      </w:r>
      <w:r w:rsidR="00F87039" w:rsidRPr="00804A4E">
        <w:rPr>
          <w:rFonts w:ascii="Calibri" w:eastAsia="Calibri" w:hAnsi="Calibri" w:cs="Calibri"/>
          <w:sz w:val="22"/>
          <w:szCs w:val="22"/>
        </w:rPr>
        <w:t>4</w:t>
      </w:r>
      <w:r w:rsidRPr="00804A4E">
        <w:rPr>
          <w:rFonts w:ascii="Calibri" w:eastAsia="Calibri" w:hAnsi="Calibri" w:cs="Calibri"/>
          <w:sz w:val="22"/>
          <w:szCs w:val="22"/>
        </w:rPr>
        <w:t>. rujna 202</w:t>
      </w:r>
      <w:r w:rsidR="00F87039" w:rsidRPr="00804A4E">
        <w:rPr>
          <w:rFonts w:ascii="Calibri" w:eastAsia="Calibri" w:hAnsi="Calibri" w:cs="Calibri"/>
          <w:sz w:val="22"/>
          <w:szCs w:val="22"/>
        </w:rPr>
        <w:t>3</w:t>
      </w:r>
      <w:r w:rsidR="00FA7912">
        <w:rPr>
          <w:rFonts w:ascii="Calibri" w:eastAsia="Calibri" w:hAnsi="Calibri" w:cs="Calibri"/>
          <w:sz w:val="22"/>
          <w:szCs w:val="22"/>
        </w:rPr>
        <w:t>. do 24. svibnja 2024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561E4301" w14:textId="1940C6D6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 xml:space="preserve">Prvo polugodište </w:t>
      </w:r>
      <w:r w:rsidR="00D93BAF" w:rsidRPr="00804A4E">
        <w:rPr>
          <w:rFonts w:ascii="Calibri" w:eastAsia="Calibri" w:hAnsi="Calibri" w:cs="Calibri"/>
          <w:sz w:val="22"/>
          <w:szCs w:val="22"/>
        </w:rPr>
        <w:t>traje od 4. rujna 2023. do 22. prosinca 2023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61FD5AD6" w14:textId="2D2D4F53" w:rsidR="00605ED3" w:rsidRPr="00804A4E" w:rsidRDefault="00D93BAF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Drugo polugodište traje od 8. siječnja 2024</w:t>
      </w:r>
      <w:r w:rsidR="00605ED3" w:rsidRPr="00804A4E">
        <w:rPr>
          <w:rFonts w:ascii="Calibri" w:eastAsia="Calibri" w:hAnsi="Calibri" w:cs="Calibri"/>
          <w:sz w:val="22"/>
          <w:szCs w:val="22"/>
        </w:rPr>
        <w:t>. do 21. lipnja 202</w:t>
      </w:r>
      <w:r w:rsidRPr="00804A4E">
        <w:rPr>
          <w:rFonts w:ascii="Calibri" w:eastAsia="Calibri" w:hAnsi="Calibri" w:cs="Calibri"/>
          <w:sz w:val="22"/>
          <w:szCs w:val="22"/>
        </w:rPr>
        <w:t>4</w:t>
      </w:r>
      <w:r w:rsidR="00605ED3" w:rsidRPr="00804A4E">
        <w:rPr>
          <w:rFonts w:ascii="Calibri" w:eastAsia="Calibri" w:hAnsi="Calibri" w:cs="Calibri"/>
          <w:sz w:val="22"/>
          <w:szCs w:val="22"/>
        </w:rPr>
        <w:t>.</w:t>
      </w:r>
    </w:p>
    <w:p w14:paraId="4F92A141" w14:textId="629260D5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Jese</w:t>
      </w:r>
      <w:r w:rsidR="00D93BAF" w:rsidRPr="00804A4E">
        <w:rPr>
          <w:rFonts w:ascii="Calibri" w:eastAsia="Calibri" w:hAnsi="Calibri" w:cs="Calibri"/>
          <w:sz w:val="22"/>
          <w:szCs w:val="22"/>
        </w:rPr>
        <w:t>nski odmor za učenike počinje 30. listopada 2023. i traje do 1. studenoga 2023</w:t>
      </w:r>
      <w:r w:rsidRPr="00804A4E">
        <w:rPr>
          <w:rFonts w:ascii="Calibri" w:eastAsia="Calibri" w:hAnsi="Calibri" w:cs="Calibri"/>
          <w:sz w:val="22"/>
          <w:szCs w:val="22"/>
        </w:rPr>
        <w:t xml:space="preserve">. Nastava počinje </w:t>
      </w:r>
    </w:p>
    <w:p w14:paraId="47410877" w14:textId="6ACEBABE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2</w:t>
      </w:r>
      <w:r w:rsidR="00D93BAF" w:rsidRPr="00804A4E">
        <w:rPr>
          <w:rFonts w:ascii="Calibri" w:eastAsia="Calibri" w:hAnsi="Calibri" w:cs="Calibri"/>
          <w:sz w:val="22"/>
          <w:szCs w:val="22"/>
        </w:rPr>
        <w:t>. studenoga 2023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24EE8C82" w14:textId="406B548D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Prvi dio zimskog odmora za u</w:t>
      </w:r>
      <w:r w:rsidR="00D93BAF" w:rsidRPr="00804A4E">
        <w:rPr>
          <w:rFonts w:ascii="Calibri" w:eastAsia="Calibri" w:hAnsi="Calibri" w:cs="Calibri"/>
          <w:sz w:val="22"/>
          <w:szCs w:val="22"/>
        </w:rPr>
        <w:t>čenike počinje 27. prosinca 2023</w:t>
      </w:r>
      <w:r w:rsidRPr="00804A4E">
        <w:rPr>
          <w:rFonts w:ascii="Calibri" w:eastAsia="Calibri" w:hAnsi="Calibri" w:cs="Calibri"/>
          <w:sz w:val="22"/>
          <w:szCs w:val="22"/>
        </w:rPr>
        <w:t>. god</w:t>
      </w:r>
      <w:r w:rsidR="00D93BAF" w:rsidRPr="00804A4E">
        <w:rPr>
          <w:rFonts w:ascii="Calibri" w:eastAsia="Calibri" w:hAnsi="Calibri" w:cs="Calibri"/>
          <w:sz w:val="22"/>
          <w:szCs w:val="22"/>
        </w:rPr>
        <w:t>ine, a završava 5. siječnja 2024</w:t>
      </w:r>
      <w:r w:rsidRPr="00804A4E">
        <w:rPr>
          <w:rFonts w:ascii="Calibri" w:eastAsia="Calibri" w:hAnsi="Calibri" w:cs="Calibri"/>
          <w:sz w:val="22"/>
          <w:szCs w:val="22"/>
        </w:rPr>
        <w:t>. godine. Nastav</w:t>
      </w:r>
      <w:r w:rsidR="00D93BAF" w:rsidRPr="00804A4E">
        <w:rPr>
          <w:rFonts w:ascii="Calibri" w:eastAsia="Calibri" w:hAnsi="Calibri" w:cs="Calibri"/>
          <w:sz w:val="22"/>
          <w:szCs w:val="22"/>
        </w:rPr>
        <w:t>a u drugom polugodištu počinje 8. siječnja 2024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6E911171" w14:textId="5CC44525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Drugi dio zims</w:t>
      </w:r>
      <w:r w:rsidR="00D93BAF" w:rsidRPr="00804A4E">
        <w:rPr>
          <w:rFonts w:ascii="Calibri" w:eastAsia="Calibri" w:hAnsi="Calibri" w:cs="Calibri"/>
          <w:sz w:val="22"/>
          <w:szCs w:val="22"/>
        </w:rPr>
        <w:t>kog odmora za učenike počinje 19. veljače a završava 23. veljače 2024</w:t>
      </w:r>
      <w:r w:rsidRPr="00804A4E">
        <w:rPr>
          <w:rFonts w:ascii="Calibri" w:eastAsia="Calibri" w:hAnsi="Calibri" w:cs="Calibri"/>
          <w:sz w:val="22"/>
          <w:szCs w:val="22"/>
        </w:rPr>
        <w:t>. godine., s tim da nastava počinje 2</w:t>
      </w:r>
      <w:r w:rsidR="00D93BAF" w:rsidRPr="00804A4E">
        <w:rPr>
          <w:rFonts w:ascii="Calibri" w:eastAsia="Calibri" w:hAnsi="Calibri" w:cs="Calibri"/>
          <w:sz w:val="22"/>
          <w:szCs w:val="22"/>
        </w:rPr>
        <w:t>6. veljače 2024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4E57216C" w14:textId="6C68C1E2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P</w:t>
      </w:r>
      <w:r w:rsidR="00D93BAF" w:rsidRPr="00804A4E">
        <w:rPr>
          <w:rFonts w:ascii="Calibri" w:eastAsia="Calibri" w:hAnsi="Calibri" w:cs="Calibri"/>
          <w:sz w:val="22"/>
          <w:szCs w:val="22"/>
        </w:rPr>
        <w:t>roljetni odmor učenika počinje28</w:t>
      </w:r>
      <w:r w:rsidRPr="00804A4E">
        <w:rPr>
          <w:rFonts w:ascii="Calibri" w:eastAsia="Calibri" w:hAnsi="Calibri" w:cs="Calibri"/>
          <w:sz w:val="22"/>
          <w:szCs w:val="22"/>
        </w:rPr>
        <w:t xml:space="preserve">. </w:t>
      </w:r>
      <w:r w:rsidR="00D93BAF" w:rsidRPr="00804A4E">
        <w:rPr>
          <w:rFonts w:ascii="Calibri" w:eastAsia="Calibri" w:hAnsi="Calibri" w:cs="Calibri"/>
          <w:sz w:val="22"/>
          <w:szCs w:val="22"/>
        </w:rPr>
        <w:t>ožujka</w:t>
      </w:r>
      <w:r w:rsidRPr="00804A4E">
        <w:rPr>
          <w:rFonts w:ascii="Calibri" w:eastAsia="Calibri" w:hAnsi="Calibri" w:cs="Calibri"/>
          <w:sz w:val="22"/>
          <w:szCs w:val="22"/>
        </w:rPr>
        <w:t xml:space="preserve"> 202</w:t>
      </w:r>
      <w:r w:rsidR="00D93BAF" w:rsidRPr="00804A4E">
        <w:rPr>
          <w:rFonts w:ascii="Calibri" w:eastAsia="Calibri" w:hAnsi="Calibri" w:cs="Calibri"/>
          <w:sz w:val="22"/>
          <w:szCs w:val="22"/>
        </w:rPr>
        <w:t>4. godine, a završava 5. travnja 2024</w:t>
      </w:r>
      <w:r w:rsidRPr="00804A4E">
        <w:rPr>
          <w:rFonts w:ascii="Calibri" w:eastAsia="Calibri" w:hAnsi="Calibri" w:cs="Calibri"/>
          <w:sz w:val="22"/>
          <w:szCs w:val="22"/>
        </w:rPr>
        <w:t>. godine.</w:t>
      </w:r>
    </w:p>
    <w:p w14:paraId="7FAA125C" w14:textId="00345E12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Početak nastave</w:t>
      </w:r>
      <w:r w:rsidR="00D93BAF" w:rsidRPr="00804A4E">
        <w:rPr>
          <w:rFonts w:ascii="Calibri" w:eastAsia="Calibri" w:hAnsi="Calibri" w:cs="Calibri"/>
          <w:sz w:val="22"/>
          <w:szCs w:val="22"/>
        </w:rPr>
        <w:t xml:space="preserve"> nakon proljetnih praznika je 8. travnja 2024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3A8F435E" w14:textId="2CBECFD8" w:rsidR="00605ED3" w:rsidRPr="00804A4E" w:rsidRDefault="00605ED3" w:rsidP="00605ED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04A4E">
        <w:rPr>
          <w:rFonts w:ascii="Calibri" w:eastAsia="Calibri" w:hAnsi="Calibri" w:cs="Calibri"/>
          <w:sz w:val="22"/>
          <w:szCs w:val="22"/>
        </w:rPr>
        <w:t>Ljetni odmor učenika počinje 2</w:t>
      </w:r>
      <w:r w:rsidR="00D93BAF" w:rsidRPr="00804A4E">
        <w:rPr>
          <w:rFonts w:ascii="Calibri" w:eastAsia="Calibri" w:hAnsi="Calibri" w:cs="Calibri"/>
          <w:sz w:val="22"/>
          <w:szCs w:val="22"/>
        </w:rPr>
        <w:t>4. lipnja 2024</w:t>
      </w:r>
      <w:r w:rsidRPr="00804A4E">
        <w:rPr>
          <w:rFonts w:ascii="Calibri" w:eastAsia="Calibri" w:hAnsi="Calibri" w:cs="Calibri"/>
          <w:sz w:val="22"/>
          <w:szCs w:val="22"/>
        </w:rPr>
        <w:t>.</w:t>
      </w:r>
    </w:p>
    <w:p w14:paraId="25182F03" w14:textId="77777777" w:rsidR="00605ED3" w:rsidRDefault="00605ED3" w:rsidP="00605ED3">
      <w:pPr>
        <w:rPr>
          <w:rFonts w:ascii="Calibri" w:eastAsia="Calibri" w:hAnsi="Calibri" w:cs="Calibri"/>
          <w:sz w:val="22"/>
          <w:szCs w:val="22"/>
        </w:rPr>
      </w:pPr>
    </w:p>
    <w:p w14:paraId="2BD052F8" w14:textId="77777777" w:rsidR="00605ED3" w:rsidRDefault="00605ED3" w:rsidP="00605ED3"/>
    <w:p w14:paraId="720BB581" w14:textId="77777777" w:rsidR="00605ED3" w:rsidRDefault="00605ED3" w:rsidP="00605ED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Sažetak kalendara I. II. i III. razredi</w:t>
      </w:r>
    </w:p>
    <w:p w14:paraId="463F05A8" w14:textId="77777777" w:rsidR="00605ED3" w:rsidRDefault="00605ED3" w:rsidP="00605ED3"/>
    <w:tbl>
      <w:tblPr>
        <w:tblW w:w="8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2"/>
        <w:gridCol w:w="528"/>
        <w:gridCol w:w="576"/>
        <w:gridCol w:w="504"/>
        <w:gridCol w:w="527"/>
        <w:gridCol w:w="792"/>
        <w:gridCol w:w="419"/>
        <w:gridCol w:w="493"/>
        <w:gridCol w:w="569"/>
        <w:gridCol w:w="572"/>
        <w:gridCol w:w="559"/>
        <w:gridCol w:w="511"/>
        <w:gridCol w:w="628"/>
        <w:gridCol w:w="816"/>
      </w:tblGrid>
      <w:tr w:rsidR="00605ED3" w14:paraId="31D901FE" w14:textId="77777777" w:rsidTr="00BF734B">
        <w:tc>
          <w:tcPr>
            <w:tcW w:w="1332" w:type="dxa"/>
          </w:tcPr>
          <w:p w14:paraId="7AC8D82B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Mjesec</w:t>
            </w:r>
          </w:p>
        </w:tc>
        <w:tc>
          <w:tcPr>
            <w:tcW w:w="528" w:type="dxa"/>
          </w:tcPr>
          <w:p w14:paraId="0619D72C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IX</w:t>
            </w:r>
          </w:p>
        </w:tc>
        <w:tc>
          <w:tcPr>
            <w:tcW w:w="576" w:type="dxa"/>
          </w:tcPr>
          <w:p w14:paraId="286055AE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X</w:t>
            </w:r>
          </w:p>
        </w:tc>
        <w:tc>
          <w:tcPr>
            <w:tcW w:w="504" w:type="dxa"/>
          </w:tcPr>
          <w:p w14:paraId="12C3AB83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XI</w:t>
            </w:r>
          </w:p>
        </w:tc>
        <w:tc>
          <w:tcPr>
            <w:tcW w:w="527" w:type="dxa"/>
          </w:tcPr>
          <w:p w14:paraId="77977603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XII</w:t>
            </w:r>
          </w:p>
        </w:tc>
        <w:tc>
          <w:tcPr>
            <w:tcW w:w="792" w:type="dxa"/>
          </w:tcPr>
          <w:p w14:paraId="08973E7D" w14:textId="77777777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I pol.</w:t>
            </w:r>
          </w:p>
        </w:tc>
        <w:tc>
          <w:tcPr>
            <w:tcW w:w="419" w:type="dxa"/>
          </w:tcPr>
          <w:p w14:paraId="2D44FC61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</w:t>
            </w:r>
          </w:p>
        </w:tc>
        <w:tc>
          <w:tcPr>
            <w:tcW w:w="493" w:type="dxa"/>
          </w:tcPr>
          <w:p w14:paraId="4A92ED34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II</w:t>
            </w:r>
          </w:p>
        </w:tc>
        <w:tc>
          <w:tcPr>
            <w:tcW w:w="569" w:type="dxa"/>
          </w:tcPr>
          <w:p w14:paraId="01A2C72D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III</w:t>
            </w:r>
          </w:p>
        </w:tc>
        <w:tc>
          <w:tcPr>
            <w:tcW w:w="572" w:type="dxa"/>
          </w:tcPr>
          <w:p w14:paraId="5CBFB04F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IV</w:t>
            </w:r>
          </w:p>
        </w:tc>
        <w:tc>
          <w:tcPr>
            <w:tcW w:w="559" w:type="dxa"/>
          </w:tcPr>
          <w:p w14:paraId="40DBB1EC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V</w:t>
            </w:r>
          </w:p>
        </w:tc>
        <w:tc>
          <w:tcPr>
            <w:tcW w:w="511" w:type="dxa"/>
          </w:tcPr>
          <w:p w14:paraId="47458D44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VI</w:t>
            </w:r>
          </w:p>
        </w:tc>
        <w:tc>
          <w:tcPr>
            <w:tcW w:w="628" w:type="dxa"/>
          </w:tcPr>
          <w:p w14:paraId="52493E12" w14:textId="77777777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II p.</w:t>
            </w:r>
          </w:p>
        </w:tc>
        <w:tc>
          <w:tcPr>
            <w:tcW w:w="816" w:type="dxa"/>
          </w:tcPr>
          <w:p w14:paraId="5EDF269B" w14:textId="77777777" w:rsidR="00605ED3" w:rsidRDefault="00605ED3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Svega</w:t>
            </w:r>
          </w:p>
        </w:tc>
      </w:tr>
      <w:tr w:rsidR="00605ED3" w14:paraId="5E8B4856" w14:textId="77777777" w:rsidTr="00BF734B">
        <w:tc>
          <w:tcPr>
            <w:tcW w:w="1332" w:type="dxa"/>
          </w:tcPr>
          <w:p w14:paraId="6D2E4683" w14:textId="77777777" w:rsidR="00605ED3" w:rsidRDefault="00605ED3" w:rsidP="00BF734B">
            <w:r>
              <w:rPr>
                <w:rFonts w:ascii="Calibri" w:eastAsia="Calibri" w:hAnsi="Calibri" w:cs="Calibri"/>
              </w:rPr>
              <w:t>Tjedan</w:t>
            </w:r>
          </w:p>
        </w:tc>
        <w:tc>
          <w:tcPr>
            <w:tcW w:w="528" w:type="dxa"/>
          </w:tcPr>
          <w:p w14:paraId="2353F63E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76" w:type="dxa"/>
          </w:tcPr>
          <w:p w14:paraId="671A7CAA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04" w:type="dxa"/>
          </w:tcPr>
          <w:p w14:paraId="7E2D8548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27" w:type="dxa"/>
          </w:tcPr>
          <w:p w14:paraId="335F2134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792" w:type="dxa"/>
          </w:tcPr>
          <w:p w14:paraId="6389A014" w14:textId="77777777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16</w:t>
            </w:r>
          </w:p>
        </w:tc>
        <w:tc>
          <w:tcPr>
            <w:tcW w:w="419" w:type="dxa"/>
          </w:tcPr>
          <w:p w14:paraId="31CF1774" w14:textId="21823DA1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493" w:type="dxa"/>
          </w:tcPr>
          <w:p w14:paraId="70C37E1A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569" w:type="dxa"/>
          </w:tcPr>
          <w:p w14:paraId="16C997CB" w14:textId="2EC70EE3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72" w:type="dxa"/>
          </w:tcPr>
          <w:p w14:paraId="4ED11366" w14:textId="46419F0E" w:rsidR="00605ED3" w:rsidRDefault="00D93BAF" w:rsidP="00BF734B">
            <w:pPr>
              <w:jc w:val="center"/>
            </w:pPr>
            <w:r>
              <w:t>3</w:t>
            </w:r>
          </w:p>
        </w:tc>
        <w:tc>
          <w:tcPr>
            <w:tcW w:w="559" w:type="dxa"/>
          </w:tcPr>
          <w:p w14:paraId="45E202ED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11" w:type="dxa"/>
          </w:tcPr>
          <w:p w14:paraId="0A9713E5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28" w:type="dxa"/>
          </w:tcPr>
          <w:p w14:paraId="60E2EAD7" w14:textId="77777777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22</w:t>
            </w:r>
          </w:p>
        </w:tc>
        <w:tc>
          <w:tcPr>
            <w:tcW w:w="816" w:type="dxa"/>
          </w:tcPr>
          <w:p w14:paraId="7C583236" w14:textId="77777777" w:rsidR="00605ED3" w:rsidRDefault="00605ED3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38</w:t>
            </w:r>
          </w:p>
        </w:tc>
      </w:tr>
      <w:tr w:rsidR="00605ED3" w14:paraId="5D00C3DD" w14:textId="77777777" w:rsidTr="00BF734B">
        <w:tc>
          <w:tcPr>
            <w:tcW w:w="1332" w:type="dxa"/>
          </w:tcPr>
          <w:p w14:paraId="2062FBDD" w14:textId="77777777" w:rsidR="00605ED3" w:rsidRDefault="00605ED3" w:rsidP="00BF734B">
            <w:r>
              <w:rPr>
                <w:rFonts w:ascii="Calibri" w:eastAsia="Calibri" w:hAnsi="Calibri" w:cs="Calibri"/>
              </w:rPr>
              <w:t>Dana</w:t>
            </w:r>
          </w:p>
        </w:tc>
        <w:tc>
          <w:tcPr>
            <w:tcW w:w="528" w:type="dxa"/>
          </w:tcPr>
          <w:p w14:paraId="106500FD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576" w:type="dxa"/>
          </w:tcPr>
          <w:p w14:paraId="0DE3AA21" w14:textId="537B71BC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504" w:type="dxa"/>
          </w:tcPr>
          <w:p w14:paraId="72025AA6" w14:textId="31870BC3" w:rsidR="00605ED3" w:rsidRDefault="00605ED3" w:rsidP="00D93BAF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  <w:r w:rsidR="00D93BAF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7" w:type="dxa"/>
          </w:tcPr>
          <w:p w14:paraId="5F5C8804" w14:textId="22F3807B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D93BAF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792" w:type="dxa"/>
          </w:tcPr>
          <w:p w14:paraId="7BDAE913" w14:textId="68CDADCD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7</w:t>
            </w:r>
            <w:r w:rsidR="00D93BAF">
              <w:rPr>
                <w:rFonts w:ascii="Calibri" w:eastAsia="Calibri" w:hAnsi="Calibri" w:cs="Calibri"/>
                <w:b/>
                <w:color w:val="3366FF"/>
              </w:rPr>
              <w:t>7</w:t>
            </w:r>
          </w:p>
        </w:tc>
        <w:tc>
          <w:tcPr>
            <w:tcW w:w="419" w:type="dxa"/>
          </w:tcPr>
          <w:p w14:paraId="182C8620" w14:textId="14C59F00" w:rsidR="00605ED3" w:rsidRDefault="00605ED3" w:rsidP="00BF734B">
            <w:pPr>
              <w:ind w:left="121" w:hanging="121"/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D93BAF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493" w:type="dxa"/>
          </w:tcPr>
          <w:p w14:paraId="7F2235CA" w14:textId="50B7258D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D93BAF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569" w:type="dxa"/>
          </w:tcPr>
          <w:p w14:paraId="5E76811D" w14:textId="6DC0BA88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572" w:type="dxa"/>
          </w:tcPr>
          <w:p w14:paraId="034423C2" w14:textId="5D3B3856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D93BAF"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559" w:type="dxa"/>
          </w:tcPr>
          <w:p w14:paraId="681C845E" w14:textId="7D793F7C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  <w:r w:rsidR="00D93BAF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11" w:type="dxa"/>
          </w:tcPr>
          <w:p w14:paraId="290F0183" w14:textId="6DFA06D5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D93BAF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628" w:type="dxa"/>
          </w:tcPr>
          <w:p w14:paraId="3FB9D6A2" w14:textId="59C48B7C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10</w:t>
            </w:r>
            <w:r w:rsidR="00A175E0">
              <w:rPr>
                <w:rFonts w:ascii="Calibri" w:eastAsia="Calibri" w:hAnsi="Calibri" w:cs="Calibri"/>
                <w:b/>
                <w:color w:val="3366FF"/>
              </w:rPr>
              <w:t>6</w:t>
            </w:r>
          </w:p>
        </w:tc>
        <w:tc>
          <w:tcPr>
            <w:tcW w:w="816" w:type="dxa"/>
          </w:tcPr>
          <w:p w14:paraId="576BC8BC" w14:textId="718E759D" w:rsidR="00605ED3" w:rsidRDefault="00D93BAF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183</w:t>
            </w:r>
          </w:p>
        </w:tc>
      </w:tr>
      <w:tr w:rsidR="00605ED3" w14:paraId="1723FAB7" w14:textId="77777777" w:rsidTr="00BF734B">
        <w:tc>
          <w:tcPr>
            <w:tcW w:w="1332" w:type="dxa"/>
          </w:tcPr>
          <w:p w14:paraId="0166E0E3" w14:textId="77777777" w:rsidR="00605ED3" w:rsidRDefault="00605ED3" w:rsidP="00BF734B">
            <w:r>
              <w:rPr>
                <w:rFonts w:ascii="Calibri" w:eastAsia="Calibri" w:hAnsi="Calibri" w:cs="Calibri"/>
              </w:rPr>
              <w:t>Blagdan</w:t>
            </w:r>
          </w:p>
        </w:tc>
        <w:tc>
          <w:tcPr>
            <w:tcW w:w="528" w:type="dxa"/>
          </w:tcPr>
          <w:p w14:paraId="62CE11A5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76" w:type="dxa"/>
          </w:tcPr>
          <w:p w14:paraId="1687D517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04" w:type="dxa"/>
          </w:tcPr>
          <w:p w14:paraId="740692BE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27" w:type="dxa"/>
          </w:tcPr>
          <w:p w14:paraId="3B38767D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792" w:type="dxa"/>
          </w:tcPr>
          <w:p w14:paraId="00266FCF" w14:textId="77777777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4</w:t>
            </w:r>
          </w:p>
        </w:tc>
        <w:tc>
          <w:tcPr>
            <w:tcW w:w="419" w:type="dxa"/>
          </w:tcPr>
          <w:p w14:paraId="5D9BF5DF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93" w:type="dxa"/>
          </w:tcPr>
          <w:p w14:paraId="43344328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69" w:type="dxa"/>
          </w:tcPr>
          <w:p w14:paraId="470120E9" w14:textId="4A9CAADE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72" w:type="dxa"/>
          </w:tcPr>
          <w:p w14:paraId="11585A26" w14:textId="393EAFEC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59" w:type="dxa"/>
          </w:tcPr>
          <w:p w14:paraId="05870C92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11" w:type="dxa"/>
          </w:tcPr>
          <w:p w14:paraId="28F9E953" w14:textId="43985167" w:rsidR="00605ED3" w:rsidRDefault="00D93BAF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28" w:type="dxa"/>
          </w:tcPr>
          <w:p w14:paraId="1678D60B" w14:textId="2FB57A9E" w:rsidR="00605ED3" w:rsidRDefault="00D93BAF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7</w:t>
            </w:r>
          </w:p>
        </w:tc>
        <w:tc>
          <w:tcPr>
            <w:tcW w:w="816" w:type="dxa"/>
          </w:tcPr>
          <w:p w14:paraId="34B82303" w14:textId="6CCF5732" w:rsidR="00605ED3" w:rsidRDefault="00605ED3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1</w:t>
            </w:r>
            <w:r w:rsidR="00D93BAF">
              <w:rPr>
                <w:rFonts w:ascii="Calibri" w:eastAsia="Calibri" w:hAnsi="Calibri" w:cs="Calibri"/>
                <w:b/>
                <w:color w:val="FF0000"/>
              </w:rPr>
              <w:t>1</w:t>
            </w:r>
          </w:p>
        </w:tc>
      </w:tr>
      <w:tr w:rsidR="00605ED3" w14:paraId="600142FC" w14:textId="77777777" w:rsidTr="00BF734B">
        <w:tc>
          <w:tcPr>
            <w:tcW w:w="1332" w:type="dxa"/>
          </w:tcPr>
          <w:p w14:paraId="124B68F2" w14:textId="77777777" w:rsidR="00605ED3" w:rsidRDefault="00605ED3" w:rsidP="00BF734B">
            <w:r>
              <w:rPr>
                <w:rFonts w:ascii="Calibri" w:eastAsia="Calibri" w:hAnsi="Calibri" w:cs="Calibri"/>
              </w:rPr>
              <w:t xml:space="preserve">Smjena  A </w:t>
            </w:r>
          </w:p>
        </w:tc>
        <w:tc>
          <w:tcPr>
            <w:tcW w:w="528" w:type="dxa"/>
          </w:tcPr>
          <w:p w14:paraId="7205C814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76" w:type="dxa"/>
          </w:tcPr>
          <w:p w14:paraId="62D9A1FF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04" w:type="dxa"/>
          </w:tcPr>
          <w:p w14:paraId="5228A1DB" w14:textId="29D1DB5D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A175E0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7" w:type="dxa"/>
          </w:tcPr>
          <w:p w14:paraId="7BD62FD0" w14:textId="55939DBC" w:rsidR="00605ED3" w:rsidRDefault="00A175E0" w:rsidP="00BF734B">
            <w:r>
              <w:t xml:space="preserve">  6</w:t>
            </w:r>
          </w:p>
        </w:tc>
        <w:tc>
          <w:tcPr>
            <w:tcW w:w="792" w:type="dxa"/>
          </w:tcPr>
          <w:p w14:paraId="62F535EC" w14:textId="77777777" w:rsidR="00605ED3" w:rsidRDefault="00605ED3" w:rsidP="00BF734B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37</w:t>
            </w:r>
          </w:p>
        </w:tc>
        <w:tc>
          <w:tcPr>
            <w:tcW w:w="419" w:type="dxa"/>
          </w:tcPr>
          <w:p w14:paraId="74228635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493" w:type="dxa"/>
          </w:tcPr>
          <w:p w14:paraId="6B839989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69" w:type="dxa"/>
          </w:tcPr>
          <w:p w14:paraId="32A60765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72" w:type="dxa"/>
          </w:tcPr>
          <w:p w14:paraId="26767374" w14:textId="76F19895" w:rsidR="00605ED3" w:rsidRDefault="00A175E0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559" w:type="dxa"/>
          </w:tcPr>
          <w:p w14:paraId="2937E0BD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511" w:type="dxa"/>
          </w:tcPr>
          <w:p w14:paraId="5FB583F5" w14:textId="4CA7FCC5" w:rsidR="00605ED3" w:rsidRDefault="00A175E0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628" w:type="dxa"/>
          </w:tcPr>
          <w:p w14:paraId="51942AEA" w14:textId="3EF8D9E2" w:rsidR="00605ED3" w:rsidRDefault="00A175E0" w:rsidP="00BF734B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48</w:t>
            </w:r>
          </w:p>
        </w:tc>
        <w:tc>
          <w:tcPr>
            <w:tcW w:w="816" w:type="dxa"/>
          </w:tcPr>
          <w:p w14:paraId="3C3F35D7" w14:textId="5A33D185" w:rsidR="00605ED3" w:rsidRDefault="00605ED3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8</w:t>
            </w:r>
            <w:r w:rsidR="00A175E0">
              <w:rPr>
                <w:rFonts w:ascii="Calibri" w:eastAsia="Calibri" w:hAnsi="Calibri" w:cs="Calibri"/>
                <w:b/>
                <w:color w:val="FF0000"/>
              </w:rPr>
              <w:t>5</w:t>
            </w:r>
          </w:p>
        </w:tc>
      </w:tr>
      <w:tr w:rsidR="00605ED3" w14:paraId="5AA495E2" w14:textId="77777777" w:rsidTr="00BF734B">
        <w:tc>
          <w:tcPr>
            <w:tcW w:w="1332" w:type="dxa"/>
          </w:tcPr>
          <w:p w14:paraId="2B739B22" w14:textId="77777777" w:rsidR="00605ED3" w:rsidRDefault="00605ED3" w:rsidP="00BF734B">
            <w:r>
              <w:rPr>
                <w:rFonts w:ascii="Calibri" w:eastAsia="Calibri" w:hAnsi="Calibri" w:cs="Calibri"/>
              </w:rPr>
              <w:t>Smjena  B</w:t>
            </w:r>
          </w:p>
        </w:tc>
        <w:tc>
          <w:tcPr>
            <w:tcW w:w="528" w:type="dxa"/>
          </w:tcPr>
          <w:p w14:paraId="0D133C2C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76" w:type="dxa"/>
          </w:tcPr>
          <w:p w14:paraId="35F82F23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04" w:type="dxa"/>
          </w:tcPr>
          <w:p w14:paraId="0D3532AD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27" w:type="dxa"/>
          </w:tcPr>
          <w:p w14:paraId="4CE5CBF9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792" w:type="dxa"/>
          </w:tcPr>
          <w:p w14:paraId="26CEE0FB" w14:textId="77777777" w:rsidR="00605ED3" w:rsidRDefault="00605ED3" w:rsidP="00BF734B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 xml:space="preserve">40   </w:t>
            </w:r>
          </w:p>
        </w:tc>
        <w:tc>
          <w:tcPr>
            <w:tcW w:w="419" w:type="dxa"/>
          </w:tcPr>
          <w:p w14:paraId="6999C8A2" w14:textId="2177EDCA" w:rsidR="00605ED3" w:rsidRDefault="00A175E0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493" w:type="dxa"/>
          </w:tcPr>
          <w:p w14:paraId="4BB2EBAF" w14:textId="295C2C5C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A175E0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69" w:type="dxa"/>
          </w:tcPr>
          <w:p w14:paraId="2A086394" w14:textId="69981EA4" w:rsidR="00605ED3" w:rsidRDefault="00A175E0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572" w:type="dxa"/>
          </w:tcPr>
          <w:p w14:paraId="1EE0F7CA" w14:textId="7CFDE1BB" w:rsidR="00605ED3" w:rsidRDefault="00A175E0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59" w:type="dxa"/>
          </w:tcPr>
          <w:p w14:paraId="378EBDC0" w14:textId="77777777" w:rsidR="00605ED3" w:rsidRDefault="00605ED3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11" w:type="dxa"/>
          </w:tcPr>
          <w:p w14:paraId="7A123F85" w14:textId="460703F6" w:rsidR="00605ED3" w:rsidRDefault="00A175E0" w:rsidP="00BF734B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628" w:type="dxa"/>
          </w:tcPr>
          <w:p w14:paraId="291BCA2D" w14:textId="373133EE" w:rsidR="00605ED3" w:rsidRDefault="00605ED3" w:rsidP="00BF734B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5</w:t>
            </w:r>
            <w:r w:rsidR="00A175E0">
              <w:rPr>
                <w:rFonts w:ascii="Calibri" w:eastAsia="Calibri" w:hAnsi="Calibri" w:cs="Calibri"/>
                <w:b/>
                <w:color w:val="7030A0"/>
              </w:rPr>
              <w:t>8</w:t>
            </w:r>
          </w:p>
        </w:tc>
        <w:tc>
          <w:tcPr>
            <w:tcW w:w="816" w:type="dxa"/>
          </w:tcPr>
          <w:p w14:paraId="2A27F9BD" w14:textId="7765ABFF" w:rsidR="00605ED3" w:rsidRDefault="00605ED3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9</w:t>
            </w:r>
            <w:r w:rsidR="00A175E0">
              <w:rPr>
                <w:rFonts w:ascii="Calibri" w:eastAsia="Calibri" w:hAnsi="Calibri" w:cs="Calibri"/>
                <w:b/>
                <w:color w:val="FF0000"/>
              </w:rPr>
              <w:t>8</w:t>
            </w:r>
          </w:p>
        </w:tc>
      </w:tr>
    </w:tbl>
    <w:p w14:paraId="7716F137" w14:textId="77777777" w:rsidR="00605ED3" w:rsidRDefault="00605ED3" w:rsidP="00605ED3">
      <w:pPr>
        <w:rPr>
          <w:sz w:val="22"/>
          <w:szCs w:val="22"/>
        </w:rPr>
      </w:pPr>
    </w:p>
    <w:p w14:paraId="4630BD52" w14:textId="77777777" w:rsidR="00605ED3" w:rsidRDefault="00605ED3" w:rsidP="00605ED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IV. razred</w:t>
      </w:r>
    </w:p>
    <w:p w14:paraId="56DBD3D2" w14:textId="77777777" w:rsidR="00605ED3" w:rsidRDefault="00605ED3" w:rsidP="00605ED3">
      <w:pPr>
        <w:rPr>
          <w:rFonts w:ascii="Calibri" w:eastAsia="Calibri" w:hAnsi="Calibri" w:cs="Calibri"/>
          <w:sz w:val="22"/>
          <w:szCs w:val="22"/>
        </w:rPr>
      </w:pPr>
    </w:p>
    <w:tbl>
      <w:tblPr>
        <w:tblW w:w="8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664"/>
        <w:gridCol w:w="43"/>
        <w:gridCol w:w="574"/>
        <w:gridCol w:w="582"/>
        <w:gridCol w:w="621"/>
        <w:gridCol w:w="850"/>
        <w:gridCol w:w="533"/>
        <w:gridCol w:w="557"/>
        <w:gridCol w:w="557"/>
        <w:gridCol w:w="557"/>
        <w:gridCol w:w="557"/>
        <w:gridCol w:w="706"/>
        <w:gridCol w:w="834"/>
      </w:tblGrid>
      <w:tr w:rsidR="00605ED3" w14:paraId="0306B2F2" w14:textId="77777777" w:rsidTr="00BF734B">
        <w:tc>
          <w:tcPr>
            <w:tcW w:w="1317" w:type="dxa"/>
          </w:tcPr>
          <w:p w14:paraId="4A5A01BF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Mjesec</w:t>
            </w:r>
          </w:p>
        </w:tc>
        <w:tc>
          <w:tcPr>
            <w:tcW w:w="664" w:type="dxa"/>
          </w:tcPr>
          <w:p w14:paraId="7A01C9C9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IX</w:t>
            </w:r>
          </w:p>
        </w:tc>
        <w:tc>
          <w:tcPr>
            <w:tcW w:w="617" w:type="dxa"/>
            <w:gridSpan w:val="2"/>
          </w:tcPr>
          <w:p w14:paraId="31A71636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X</w:t>
            </w:r>
          </w:p>
        </w:tc>
        <w:tc>
          <w:tcPr>
            <w:tcW w:w="582" w:type="dxa"/>
          </w:tcPr>
          <w:p w14:paraId="720BE88F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XI</w:t>
            </w:r>
          </w:p>
        </w:tc>
        <w:tc>
          <w:tcPr>
            <w:tcW w:w="621" w:type="dxa"/>
          </w:tcPr>
          <w:p w14:paraId="4DE5B913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XII</w:t>
            </w:r>
          </w:p>
        </w:tc>
        <w:tc>
          <w:tcPr>
            <w:tcW w:w="850" w:type="dxa"/>
          </w:tcPr>
          <w:p w14:paraId="00F9E2F3" w14:textId="77777777" w:rsidR="00605ED3" w:rsidRDefault="00605ED3" w:rsidP="00BF734B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I pol.</w:t>
            </w:r>
          </w:p>
        </w:tc>
        <w:tc>
          <w:tcPr>
            <w:tcW w:w="533" w:type="dxa"/>
          </w:tcPr>
          <w:p w14:paraId="0D843DFA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</w:t>
            </w:r>
          </w:p>
        </w:tc>
        <w:tc>
          <w:tcPr>
            <w:tcW w:w="557" w:type="dxa"/>
          </w:tcPr>
          <w:p w14:paraId="254A4E0E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II</w:t>
            </w:r>
          </w:p>
        </w:tc>
        <w:tc>
          <w:tcPr>
            <w:tcW w:w="557" w:type="dxa"/>
          </w:tcPr>
          <w:p w14:paraId="2EA130D6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III</w:t>
            </w:r>
          </w:p>
        </w:tc>
        <w:tc>
          <w:tcPr>
            <w:tcW w:w="557" w:type="dxa"/>
          </w:tcPr>
          <w:p w14:paraId="78DB5758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IV</w:t>
            </w:r>
          </w:p>
        </w:tc>
        <w:tc>
          <w:tcPr>
            <w:tcW w:w="557" w:type="dxa"/>
          </w:tcPr>
          <w:p w14:paraId="11B2CC1C" w14:textId="77777777" w:rsidR="00605ED3" w:rsidRDefault="00605ED3" w:rsidP="00BF73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V</w:t>
            </w:r>
          </w:p>
        </w:tc>
        <w:tc>
          <w:tcPr>
            <w:tcW w:w="706" w:type="dxa"/>
          </w:tcPr>
          <w:p w14:paraId="134D1715" w14:textId="77777777" w:rsidR="00605ED3" w:rsidRDefault="00605ED3" w:rsidP="00BF734B">
            <w:pPr>
              <w:jc w:val="right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II p.</w:t>
            </w:r>
          </w:p>
        </w:tc>
        <w:tc>
          <w:tcPr>
            <w:tcW w:w="834" w:type="dxa"/>
          </w:tcPr>
          <w:p w14:paraId="0F7B29FE" w14:textId="77777777" w:rsidR="00605ED3" w:rsidRDefault="00605ED3" w:rsidP="00BF734B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Svega</w:t>
            </w:r>
          </w:p>
        </w:tc>
      </w:tr>
      <w:tr w:rsidR="00A175E0" w14:paraId="2AC5D62B" w14:textId="77777777" w:rsidTr="00BF734B">
        <w:tc>
          <w:tcPr>
            <w:tcW w:w="1317" w:type="dxa"/>
          </w:tcPr>
          <w:p w14:paraId="330B8DD6" w14:textId="77777777" w:rsidR="00A175E0" w:rsidRDefault="00A175E0" w:rsidP="00A175E0">
            <w:r>
              <w:rPr>
                <w:rFonts w:ascii="Calibri" w:eastAsia="Calibri" w:hAnsi="Calibri" w:cs="Calibri"/>
              </w:rPr>
              <w:t>Tjedan</w:t>
            </w:r>
          </w:p>
        </w:tc>
        <w:tc>
          <w:tcPr>
            <w:tcW w:w="664" w:type="dxa"/>
          </w:tcPr>
          <w:p w14:paraId="5D4D0CC1" w14:textId="6CEB5300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17" w:type="dxa"/>
            <w:gridSpan w:val="2"/>
          </w:tcPr>
          <w:p w14:paraId="6FEF39ED" w14:textId="0B7CA032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82" w:type="dxa"/>
          </w:tcPr>
          <w:p w14:paraId="478E35EE" w14:textId="56F47B2C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621" w:type="dxa"/>
          </w:tcPr>
          <w:p w14:paraId="35B7B69D" w14:textId="601355D0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50" w:type="dxa"/>
          </w:tcPr>
          <w:p w14:paraId="63E585FE" w14:textId="2298D129" w:rsidR="00A175E0" w:rsidRDefault="00A175E0" w:rsidP="00A175E0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16</w:t>
            </w:r>
          </w:p>
        </w:tc>
        <w:tc>
          <w:tcPr>
            <w:tcW w:w="533" w:type="dxa"/>
          </w:tcPr>
          <w:p w14:paraId="77523CC2" w14:textId="2C5D305E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57" w:type="dxa"/>
          </w:tcPr>
          <w:p w14:paraId="28F1D65D" w14:textId="65A5B7DB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557" w:type="dxa"/>
          </w:tcPr>
          <w:p w14:paraId="60B9793C" w14:textId="749D0E15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57" w:type="dxa"/>
          </w:tcPr>
          <w:p w14:paraId="466CEFA1" w14:textId="495F3570" w:rsidR="00A175E0" w:rsidRDefault="00A175E0" w:rsidP="00A175E0">
            <w:pPr>
              <w:jc w:val="center"/>
            </w:pPr>
            <w:r>
              <w:t>3</w:t>
            </w:r>
          </w:p>
        </w:tc>
        <w:tc>
          <w:tcPr>
            <w:tcW w:w="557" w:type="dxa"/>
          </w:tcPr>
          <w:p w14:paraId="5C31BE7D" w14:textId="77777777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706" w:type="dxa"/>
          </w:tcPr>
          <w:p w14:paraId="7B65BACA" w14:textId="77777777" w:rsidR="00A175E0" w:rsidRDefault="00A175E0" w:rsidP="00A175E0">
            <w:pPr>
              <w:jc w:val="center"/>
              <w:rPr>
                <w:b/>
                <w:color w:val="0000FF"/>
              </w:rPr>
            </w:pPr>
            <w:r>
              <w:rPr>
                <w:rFonts w:ascii="Calibri" w:eastAsia="Calibri" w:hAnsi="Calibri" w:cs="Calibri"/>
                <w:b/>
                <w:color w:val="0000FF"/>
              </w:rPr>
              <w:t>18</w:t>
            </w:r>
          </w:p>
        </w:tc>
        <w:tc>
          <w:tcPr>
            <w:tcW w:w="834" w:type="dxa"/>
          </w:tcPr>
          <w:p w14:paraId="08BBE17B" w14:textId="77777777" w:rsidR="00A175E0" w:rsidRDefault="00A175E0" w:rsidP="00A175E0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34</w:t>
            </w:r>
          </w:p>
        </w:tc>
      </w:tr>
      <w:tr w:rsidR="00A175E0" w14:paraId="7578DC24" w14:textId="77777777" w:rsidTr="00BF734B">
        <w:tc>
          <w:tcPr>
            <w:tcW w:w="1317" w:type="dxa"/>
          </w:tcPr>
          <w:p w14:paraId="02B60917" w14:textId="77777777" w:rsidR="00A175E0" w:rsidRDefault="00A175E0" w:rsidP="00A175E0">
            <w:r>
              <w:rPr>
                <w:rFonts w:ascii="Calibri" w:eastAsia="Calibri" w:hAnsi="Calibri" w:cs="Calibri"/>
              </w:rPr>
              <w:t>Dan</w:t>
            </w:r>
          </w:p>
        </w:tc>
        <w:tc>
          <w:tcPr>
            <w:tcW w:w="664" w:type="dxa"/>
          </w:tcPr>
          <w:p w14:paraId="1C876630" w14:textId="4B45AA0D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617" w:type="dxa"/>
            <w:gridSpan w:val="2"/>
          </w:tcPr>
          <w:p w14:paraId="11680713" w14:textId="0171CB4E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582" w:type="dxa"/>
          </w:tcPr>
          <w:p w14:paraId="5EE420E4" w14:textId="2CB1EE92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621" w:type="dxa"/>
          </w:tcPr>
          <w:p w14:paraId="70CEC57C" w14:textId="25577564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850" w:type="dxa"/>
          </w:tcPr>
          <w:p w14:paraId="477B0D26" w14:textId="43CF007E" w:rsidR="00A175E0" w:rsidRDefault="00A175E0" w:rsidP="00A175E0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77</w:t>
            </w:r>
          </w:p>
        </w:tc>
        <w:tc>
          <w:tcPr>
            <w:tcW w:w="533" w:type="dxa"/>
          </w:tcPr>
          <w:p w14:paraId="56B4423F" w14:textId="3AE333FE" w:rsidR="00A175E0" w:rsidRDefault="00A175E0" w:rsidP="00A175E0">
            <w:pPr>
              <w:ind w:left="121" w:hanging="121"/>
              <w:jc w:val="center"/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557" w:type="dxa"/>
          </w:tcPr>
          <w:p w14:paraId="5C5E43C0" w14:textId="1275AA47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557" w:type="dxa"/>
          </w:tcPr>
          <w:p w14:paraId="275A06ED" w14:textId="1DCA6D72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557" w:type="dxa"/>
          </w:tcPr>
          <w:p w14:paraId="43C87456" w14:textId="0CB41B80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557" w:type="dxa"/>
          </w:tcPr>
          <w:p w14:paraId="7C23D098" w14:textId="720207D3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706" w:type="dxa"/>
          </w:tcPr>
          <w:p w14:paraId="050650C2" w14:textId="77777777" w:rsidR="00A175E0" w:rsidRDefault="00A175E0" w:rsidP="00A175E0">
            <w:pPr>
              <w:jc w:val="center"/>
              <w:rPr>
                <w:b/>
                <w:color w:val="0000FF"/>
              </w:rPr>
            </w:pPr>
            <w:r>
              <w:rPr>
                <w:rFonts w:ascii="Calibri" w:eastAsia="Calibri" w:hAnsi="Calibri" w:cs="Calibri"/>
                <w:b/>
                <w:color w:val="0000FF"/>
              </w:rPr>
              <w:t>87</w:t>
            </w:r>
          </w:p>
        </w:tc>
        <w:tc>
          <w:tcPr>
            <w:tcW w:w="834" w:type="dxa"/>
          </w:tcPr>
          <w:p w14:paraId="5E54C791" w14:textId="65E068D5" w:rsidR="00A175E0" w:rsidRDefault="00A175E0" w:rsidP="00A175E0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164</w:t>
            </w:r>
          </w:p>
        </w:tc>
      </w:tr>
      <w:tr w:rsidR="00A175E0" w14:paraId="59E11D57" w14:textId="77777777" w:rsidTr="00BF734B">
        <w:tc>
          <w:tcPr>
            <w:tcW w:w="1317" w:type="dxa"/>
          </w:tcPr>
          <w:p w14:paraId="38A24272" w14:textId="77777777" w:rsidR="00A175E0" w:rsidRDefault="00A175E0" w:rsidP="00A175E0">
            <w:r>
              <w:rPr>
                <w:rFonts w:ascii="Calibri" w:eastAsia="Calibri" w:hAnsi="Calibri" w:cs="Calibri"/>
              </w:rPr>
              <w:t>Blagdan</w:t>
            </w:r>
          </w:p>
        </w:tc>
        <w:tc>
          <w:tcPr>
            <w:tcW w:w="664" w:type="dxa"/>
          </w:tcPr>
          <w:p w14:paraId="43DBE282" w14:textId="47ECB3D6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617" w:type="dxa"/>
            <w:gridSpan w:val="2"/>
          </w:tcPr>
          <w:p w14:paraId="658D7FEC" w14:textId="6C0E0786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82" w:type="dxa"/>
          </w:tcPr>
          <w:p w14:paraId="007173C1" w14:textId="45406D90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21" w:type="dxa"/>
          </w:tcPr>
          <w:p w14:paraId="1B725FA0" w14:textId="55A0F8B8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850" w:type="dxa"/>
          </w:tcPr>
          <w:p w14:paraId="0DCB2C8F" w14:textId="148F7148" w:rsidR="00A175E0" w:rsidRDefault="00A175E0" w:rsidP="00A175E0">
            <w:pPr>
              <w:jc w:val="center"/>
              <w:rPr>
                <w:b/>
                <w:color w:val="3366FF"/>
              </w:rPr>
            </w:pPr>
            <w:r>
              <w:rPr>
                <w:rFonts w:ascii="Calibri" w:eastAsia="Calibri" w:hAnsi="Calibri" w:cs="Calibri"/>
                <w:b/>
                <w:color w:val="3366FF"/>
              </w:rPr>
              <w:t>4</w:t>
            </w:r>
          </w:p>
        </w:tc>
        <w:tc>
          <w:tcPr>
            <w:tcW w:w="533" w:type="dxa"/>
          </w:tcPr>
          <w:p w14:paraId="4679281A" w14:textId="4B8160EB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57" w:type="dxa"/>
          </w:tcPr>
          <w:p w14:paraId="31044DD8" w14:textId="08E788EA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57" w:type="dxa"/>
          </w:tcPr>
          <w:p w14:paraId="0D2B11EB" w14:textId="7A640474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57" w:type="dxa"/>
          </w:tcPr>
          <w:p w14:paraId="485B0B8F" w14:textId="6250498B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57" w:type="dxa"/>
          </w:tcPr>
          <w:p w14:paraId="67D746B6" w14:textId="0452C95D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706" w:type="dxa"/>
          </w:tcPr>
          <w:p w14:paraId="48C0A52F" w14:textId="15134ABE" w:rsidR="00A175E0" w:rsidRDefault="00A175E0" w:rsidP="00A175E0">
            <w:pPr>
              <w:jc w:val="center"/>
              <w:rPr>
                <w:b/>
                <w:color w:val="0000FF"/>
              </w:rPr>
            </w:pPr>
            <w:r>
              <w:rPr>
                <w:rFonts w:ascii="Calibri" w:eastAsia="Calibri" w:hAnsi="Calibri" w:cs="Calibri"/>
                <w:b/>
                <w:color w:val="0000FF"/>
              </w:rPr>
              <w:t>4</w:t>
            </w:r>
          </w:p>
        </w:tc>
        <w:tc>
          <w:tcPr>
            <w:tcW w:w="834" w:type="dxa"/>
          </w:tcPr>
          <w:p w14:paraId="218DD996" w14:textId="742FF6BE" w:rsidR="00A175E0" w:rsidRDefault="00A175E0" w:rsidP="00A175E0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8</w:t>
            </w:r>
          </w:p>
        </w:tc>
      </w:tr>
      <w:tr w:rsidR="00A175E0" w14:paraId="3909D5A0" w14:textId="77777777" w:rsidTr="00BF734B">
        <w:tc>
          <w:tcPr>
            <w:tcW w:w="1317" w:type="dxa"/>
          </w:tcPr>
          <w:p w14:paraId="51EAA167" w14:textId="77777777" w:rsidR="00A175E0" w:rsidRDefault="00A175E0" w:rsidP="00A175E0">
            <w:r>
              <w:rPr>
                <w:rFonts w:ascii="Calibri" w:eastAsia="Calibri" w:hAnsi="Calibri" w:cs="Calibri"/>
              </w:rPr>
              <w:t>Smjena A</w:t>
            </w:r>
          </w:p>
        </w:tc>
        <w:tc>
          <w:tcPr>
            <w:tcW w:w="707" w:type="dxa"/>
            <w:gridSpan w:val="2"/>
          </w:tcPr>
          <w:p w14:paraId="313EC6B5" w14:textId="6603C5CC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74" w:type="dxa"/>
          </w:tcPr>
          <w:p w14:paraId="5059E2DF" w14:textId="4BCEFEF4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82" w:type="dxa"/>
          </w:tcPr>
          <w:p w14:paraId="23616C0A" w14:textId="4B176782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4B6D9C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621" w:type="dxa"/>
          </w:tcPr>
          <w:p w14:paraId="6B7A8C1A" w14:textId="4174627E" w:rsidR="00A175E0" w:rsidRDefault="004B6D9C" w:rsidP="00A175E0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14:paraId="575DC4CB" w14:textId="6D1FE443" w:rsidR="00A175E0" w:rsidRDefault="004B6D9C" w:rsidP="00A175E0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40</w:t>
            </w:r>
          </w:p>
        </w:tc>
        <w:tc>
          <w:tcPr>
            <w:tcW w:w="533" w:type="dxa"/>
          </w:tcPr>
          <w:p w14:paraId="4353899F" w14:textId="29FEC2AA" w:rsidR="00A175E0" w:rsidRDefault="004B6D9C" w:rsidP="004B6D9C">
            <w:pPr>
              <w:jc w:val="center"/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557" w:type="dxa"/>
          </w:tcPr>
          <w:p w14:paraId="76D3657C" w14:textId="544CC827" w:rsidR="00A175E0" w:rsidRDefault="004B6D9C" w:rsidP="004B6D9C">
            <w:pPr>
              <w:jc w:val="center"/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557" w:type="dxa"/>
          </w:tcPr>
          <w:p w14:paraId="26E94640" w14:textId="5A9487EC" w:rsidR="00A175E0" w:rsidRDefault="004B6D9C" w:rsidP="004B6D9C">
            <w:pPr>
              <w:jc w:val="center"/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557" w:type="dxa"/>
          </w:tcPr>
          <w:p w14:paraId="5E38D6FF" w14:textId="541A22D3" w:rsidR="00A175E0" w:rsidRDefault="004B6D9C" w:rsidP="004B6D9C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57" w:type="dxa"/>
          </w:tcPr>
          <w:p w14:paraId="459CD4FF" w14:textId="77777777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706" w:type="dxa"/>
          </w:tcPr>
          <w:p w14:paraId="2CA404BE" w14:textId="0D0BF405" w:rsidR="00A175E0" w:rsidRDefault="00A175E0" w:rsidP="00A175E0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4</w:t>
            </w:r>
            <w:r w:rsidR="00A80A19">
              <w:rPr>
                <w:rFonts w:ascii="Calibri" w:eastAsia="Calibri" w:hAnsi="Calibri" w:cs="Calibri"/>
                <w:b/>
                <w:color w:val="7030A0"/>
              </w:rPr>
              <w:t>8</w:t>
            </w:r>
          </w:p>
        </w:tc>
        <w:tc>
          <w:tcPr>
            <w:tcW w:w="834" w:type="dxa"/>
          </w:tcPr>
          <w:p w14:paraId="2B56B927" w14:textId="34A95CA0" w:rsidR="00A175E0" w:rsidRDefault="00A175E0" w:rsidP="00A175E0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8</w:t>
            </w:r>
            <w:r w:rsidR="00A80A19">
              <w:rPr>
                <w:rFonts w:ascii="Calibri" w:eastAsia="Calibri" w:hAnsi="Calibri" w:cs="Calibri"/>
                <w:b/>
                <w:color w:val="FF0000"/>
              </w:rPr>
              <w:t>8</w:t>
            </w:r>
          </w:p>
        </w:tc>
      </w:tr>
      <w:tr w:rsidR="00A175E0" w14:paraId="3DC010EA" w14:textId="77777777" w:rsidTr="00BF734B">
        <w:tc>
          <w:tcPr>
            <w:tcW w:w="1317" w:type="dxa"/>
          </w:tcPr>
          <w:p w14:paraId="49552767" w14:textId="77777777" w:rsidR="00A175E0" w:rsidRDefault="00A175E0" w:rsidP="00A175E0">
            <w:r>
              <w:rPr>
                <w:rFonts w:ascii="Calibri" w:eastAsia="Calibri" w:hAnsi="Calibri" w:cs="Calibri"/>
              </w:rPr>
              <w:t>Smjena B</w:t>
            </w:r>
          </w:p>
        </w:tc>
        <w:tc>
          <w:tcPr>
            <w:tcW w:w="707" w:type="dxa"/>
            <w:gridSpan w:val="2"/>
          </w:tcPr>
          <w:p w14:paraId="62D570CF" w14:textId="4E59C160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74" w:type="dxa"/>
          </w:tcPr>
          <w:p w14:paraId="31559F99" w14:textId="4571D896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82" w:type="dxa"/>
          </w:tcPr>
          <w:p w14:paraId="3CD887B9" w14:textId="2557B935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</w:t>
            </w:r>
            <w:r w:rsidR="004B6D9C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21" w:type="dxa"/>
          </w:tcPr>
          <w:p w14:paraId="59DBA790" w14:textId="2F5F81A1" w:rsidR="00A175E0" w:rsidRDefault="004B6D9C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50" w:type="dxa"/>
          </w:tcPr>
          <w:p w14:paraId="5AB8139B" w14:textId="33D5B38A" w:rsidR="00A175E0" w:rsidRDefault="004B6D9C" w:rsidP="00A175E0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37</w:t>
            </w:r>
            <w:r w:rsidR="00A175E0">
              <w:rPr>
                <w:rFonts w:ascii="Calibri" w:eastAsia="Calibri" w:hAnsi="Calibri" w:cs="Calibri"/>
                <w:b/>
                <w:color w:val="7030A0"/>
              </w:rPr>
              <w:t xml:space="preserve">  </w:t>
            </w:r>
          </w:p>
        </w:tc>
        <w:tc>
          <w:tcPr>
            <w:tcW w:w="533" w:type="dxa"/>
          </w:tcPr>
          <w:p w14:paraId="62D50868" w14:textId="2D7EB16D" w:rsidR="00A175E0" w:rsidRDefault="004B6D9C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57" w:type="dxa"/>
          </w:tcPr>
          <w:p w14:paraId="21B07B97" w14:textId="20A759DC" w:rsidR="00A175E0" w:rsidRDefault="004B6D9C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57" w:type="dxa"/>
          </w:tcPr>
          <w:p w14:paraId="0A82025C" w14:textId="0F2F4EDD" w:rsidR="00A175E0" w:rsidRDefault="004B6D9C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557" w:type="dxa"/>
          </w:tcPr>
          <w:p w14:paraId="38A1473C" w14:textId="09B6C90E" w:rsidR="00A175E0" w:rsidRDefault="004B6D9C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557" w:type="dxa"/>
          </w:tcPr>
          <w:p w14:paraId="1E368B09" w14:textId="0D708764" w:rsidR="00A175E0" w:rsidRDefault="00A175E0" w:rsidP="00A175E0">
            <w:pPr>
              <w:jc w:val="center"/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706" w:type="dxa"/>
          </w:tcPr>
          <w:p w14:paraId="2D80A1A0" w14:textId="1DF17144" w:rsidR="00A175E0" w:rsidRDefault="00A80A19" w:rsidP="00A175E0">
            <w:pPr>
              <w:jc w:val="center"/>
              <w:rPr>
                <w:b/>
                <w:color w:val="7030A0"/>
              </w:rPr>
            </w:pPr>
            <w:r>
              <w:rPr>
                <w:rFonts w:ascii="Calibri" w:eastAsia="Calibri" w:hAnsi="Calibri" w:cs="Calibri"/>
                <w:b/>
                <w:color w:val="7030A0"/>
              </w:rPr>
              <w:t>39</w:t>
            </w:r>
          </w:p>
        </w:tc>
        <w:tc>
          <w:tcPr>
            <w:tcW w:w="834" w:type="dxa"/>
          </w:tcPr>
          <w:p w14:paraId="3AC54A4C" w14:textId="50FF62CF" w:rsidR="00A175E0" w:rsidRDefault="00A80A19" w:rsidP="00A175E0">
            <w:pPr>
              <w:jc w:val="center"/>
              <w:rPr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76</w:t>
            </w:r>
          </w:p>
        </w:tc>
      </w:tr>
    </w:tbl>
    <w:p w14:paraId="0C55A98B" w14:textId="77777777" w:rsidR="00605ED3" w:rsidRDefault="00605ED3" w:rsidP="00605ED3">
      <w:pPr>
        <w:jc w:val="center"/>
        <w:rPr>
          <w:sz w:val="28"/>
          <w:szCs w:val="28"/>
        </w:rPr>
      </w:pPr>
    </w:p>
    <w:p w14:paraId="4D55E661" w14:textId="51E2681F" w:rsidR="00605ED3" w:rsidRDefault="00605ED3" w:rsidP="00605ED3">
      <w:pPr>
        <w:jc w:val="center"/>
        <w:rPr>
          <w:sz w:val="28"/>
          <w:szCs w:val="28"/>
        </w:rPr>
      </w:pPr>
    </w:p>
    <w:p w14:paraId="75C1564F" w14:textId="305B31BD" w:rsidR="00605ED3" w:rsidRDefault="00605ED3" w:rsidP="00605ED3">
      <w:pPr>
        <w:jc w:val="center"/>
        <w:rPr>
          <w:sz w:val="28"/>
          <w:szCs w:val="28"/>
        </w:rPr>
      </w:pPr>
    </w:p>
    <w:p w14:paraId="358FF3A8" w14:textId="63531FB9" w:rsidR="00605ED3" w:rsidRDefault="00605ED3" w:rsidP="00605ED3">
      <w:pPr>
        <w:jc w:val="center"/>
        <w:rPr>
          <w:sz w:val="28"/>
          <w:szCs w:val="28"/>
        </w:rPr>
      </w:pPr>
    </w:p>
    <w:p w14:paraId="06F4EF87" w14:textId="0F831AE4" w:rsidR="00605ED3" w:rsidRDefault="00605ED3" w:rsidP="00605ED3">
      <w:pPr>
        <w:jc w:val="center"/>
        <w:rPr>
          <w:sz w:val="28"/>
          <w:szCs w:val="28"/>
        </w:rPr>
      </w:pPr>
    </w:p>
    <w:p w14:paraId="33AB583F" w14:textId="484D1265" w:rsidR="00605ED3" w:rsidRDefault="00605ED3" w:rsidP="00605ED3">
      <w:pPr>
        <w:jc w:val="center"/>
        <w:rPr>
          <w:sz w:val="28"/>
          <w:szCs w:val="28"/>
        </w:rPr>
      </w:pPr>
    </w:p>
    <w:p w14:paraId="4FC77ED0" w14:textId="1305754F" w:rsidR="00605ED3" w:rsidRDefault="00605ED3" w:rsidP="00605ED3">
      <w:pPr>
        <w:jc w:val="center"/>
        <w:rPr>
          <w:sz w:val="28"/>
          <w:szCs w:val="28"/>
        </w:rPr>
      </w:pPr>
    </w:p>
    <w:p w14:paraId="53720987" w14:textId="2146C143" w:rsidR="00D93BAF" w:rsidRDefault="00D93BAF" w:rsidP="00605ED3">
      <w:pPr>
        <w:jc w:val="center"/>
        <w:rPr>
          <w:sz w:val="28"/>
          <w:szCs w:val="28"/>
        </w:rPr>
      </w:pPr>
    </w:p>
    <w:p w14:paraId="3270D86B" w14:textId="77777777" w:rsidR="00D93BAF" w:rsidRDefault="00D93BAF" w:rsidP="00605ED3">
      <w:pPr>
        <w:jc w:val="center"/>
        <w:rPr>
          <w:sz w:val="28"/>
          <w:szCs w:val="28"/>
        </w:rPr>
      </w:pPr>
    </w:p>
    <w:p w14:paraId="05AAD53D" w14:textId="77777777" w:rsidR="00605ED3" w:rsidRDefault="00605ED3" w:rsidP="00605ED3">
      <w:pPr>
        <w:jc w:val="center"/>
        <w:rPr>
          <w:sz w:val="28"/>
          <w:szCs w:val="28"/>
        </w:rPr>
      </w:pPr>
    </w:p>
    <w:p w14:paraId="7373E982" w14:textId="77777777" w:rsidR="00605ED3" w:rsidRDefault="00605ED3" w:rsidP="00605ED3">
      <w:pPr>
        <w:jc w:val="center"/>
        <w:rPr>
          <w:sz w:val="28"/>
          <w:szCs w:val="28"/>
        </w:rPr>
      </w:pPr>
    </w:p>
    <w:p w14:paraId="40D20B00" w14:textId="6B42356E" w:rsidR="00605ED3" w:rsidRDefault="00605ED3" w:rsidP="00605ED3">
      <w:pPr>
        <w:pStyle w:val="Naslov2"/>
      </w:pPr>
      <w:bookmarkStart w:id="111" w:name="_heading=h.30j0zll" w:colFirst="0" w:colLast="0"/>
      <w:bookmarkStart w:id="112" w:name="_Toc148004246"/>
      <w:bookmarkEnd w:id="111"/>
      <w:r>
        <w:lastRenderedPageBreak/>
        <w:t>16.1. Planirane a</w:t>
      </w:r>
      <w:r w:rsidR="00A305E5">
        <w:t>ktivnosti za školsku godinu 2023./2024</w:t>
      </w:r>
      <w:r>
        <w:t>.</w:t>
      </w:r>
      <w:bookmarkEnd w:id="112"/>
    </w:p>
    <w:p w14:paraId="022BCC63" w14:textId="77777777" w:rsidR="00605ED3" w:rsidRDefault="00605ED3" w:rsidP="00605ED3"/>
    <w:tbl>
      <w:tblPr>
        <w:tblW w:w="1018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6"/>
        <w:gridCol w:w="6037"/>
        <w:gridCol w:w="1315"/>
      </w:tblGrid>
      <w:tr w:rsidR="00605ED3" w:rsidRPr="00C16E31" w14:paraId="1D971A9A" w14:textId="77777777" w:rsidTr="00BF734B">
        <w:tc>
          <w:tcPr>
            <w:tcW w:w="1560" w:type="dxa"/>
            <w:shd w:val="clear" w:color="auto" w:fill="8EAADB"/>
          </w:tcPr>
          <w:p w14:paraId="654C9DA5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Nadnevak</w:t>
            </w:r>
          </w:p>
          <w:p w14:paraId="4748BF2D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  <w:shd w:val="clear" w:color="auto" w:fill="8EAADB"/>
          </w:tcPr>
          <w:p w14:paraId="4CDAF1F8" w14:textId="77777777" w:rsidR="00605ED3" w:rsidRPr="00C16E31" w:rsidRDefault="00605ED3" w:rsidP="00BF734B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Dan</w:t>
            </w:r>
          </w:p>
        </w:tc>
        <w:tc>
          <w:tcPr>
            <w:tcW w:w="6037" w:type="dxa"/>
            <w:shd w:val="clear" w:color="auto" w:fill="8EAADB"/>
          </w:tcPr>
          <w:p w14:paraId="0681A205" w14:textId="77777777" w:rsidR="00605ED3" w:rsidRPr="00C16E31" w:rsidRDefault="00605ED3" w:rsidP="00BF734B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Aktivnosti</w:t>
            </w:r>
          </w:p>
        </w:tc>
        <w:tc>
          <w:tcPr>
            <w:tcW w:w="1315" w:type="dxa"/>
            <w:shd w:val="clear" w:color="auto" w:fill="8EAADB"/>
          </w:tcPr>
          <w:p w14:paraId="36315503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Org. nast.</w:t>
            </w:r>
          </w:p>
        </w:tc>
      </w:tr>
      <w:tr w:rsidR="00605ED3" w:rsidRPr="00C16E31" w14:paraId="76C69438" w14:textId="77777777" w:rsidTr="00BF734B">
        <w:tc>
          <w:tcPr>
            <w:tcW w:w="1560" w:type="dxa"/>
          </w:tcPr>
          <w:p w14:paraId="48E43680" w14:textId="77777777" w:rsidR="00605ED3" w:rsidRPr="00C16E31" w:rsidRDefault="00605ED3" w:rsidP="00980C6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b/>
                <w:color w:val="00000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00"/>
              </w:rPr>
              <w:t>rujna</w:t>
            </w:r>
          </w:p>
        </w:tc>
        <w:tc>
          <w:tcPr>
            <w:tcW w:w="1276" w:type="dxa"/>
          </w:tcPr>
          <w:p w14:paraId="760B9AF2" w14:textId="0E787D09" w:rsidR="00605ED3" w:rsidRPr="00C16E31" w:rsidRDefault="007E5D6D" w:rsidP="00BF73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eastAsia="Calibri" w:hAnsiTheme="minorHAnsi" w:cs="Calibri"/>
                <w:b/>
              </w:rPr>
              <w:t>petak</w:t>
            </w:r>
          </w:p>
        </w:tc>
        <w:tc>
          <w:tcPr>
            <w:tcW w:w="6037" w:type="dxa"/>
          </w:tcPr>
          <w:p w14:paraId="36443CF0" w14:textId="375387AB" w:rsidR="00605ED3" w:rsidRPr="00C16E31" w:rsidRDefault="00605ED3" w:rsidP="00BF734B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Početak školske godine 202</w:t>
            </w:r>
            <w:r w:rsidR="007E5D6D">
              <w:rPr>
                <w:rFonts w:asciiTheme="minorHAnsi" w:eastAsia="Calibri" w:hAnsiTheme="minorHAnsi" w:cs="Calibri"/>
                <w:b/>
              </w:rPr>
              <w:t>3</w:t>
            </w:r>
            <w:r w:rsidRPr="00C16E31">
              <w:rPr>
                <w:rFonts w:asciiTheme="minorHAnsi" w:eastAsia="Calibri" w:hAnsiTheme="minorHAnsi" w:cs="Calibri"/>
                <w:b/>
              </w:rPr>
              <w:t>./202</w:t>
            </w:r>
            <w:r w:rsidR="007E5D6D">
              <w:rPr>
                <w:rFonts w:asciiTheme="minorHAnsi" w:eastAsia="Calibri" w:hAnsiTheme="minorHAnsi" w:cs="Calibri"/>
                <w:b/>
              </w:rPr>
              <w:t>4</w:t>
            </w:r>
            <w:r w:rsidRPr="00C16E31">
              <w:rPr>
                <w:rFonts w:asciiTheme="minorHAnsi" w:eastAsia="Calibri" w:hAnsiTheme="minorHAnsi" w:cs="Calibri"/>
                <w:b/>
              </w:rPr>
              <w:t>.</w:t>
            </w:r>
          </w:p>
        </w:tc>
        <w:tc>
          <w:tcPr>
            <w:tcW w:w="1315" w:type="dxa"/>
          </w:tcPr>
          <w:p w14:paraId="72E282F3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605ED3" w:rsidRPr="00C16E31" w14:paraId="6C85D71E" w14:textId="77777777" w:rsidTr="00BF734B">
        <w:tc>
          <w:tcPr>
            <w:tcW w:w="1560" w:type="dxa"/>
          </w:tcPr>
          <w:p w14:paraId="3B311092" w14:textId="5A7532FE" w:rsidR="00605ED3" w:rsidRPr="00C16E31" w:rsidRDefault="007E5D6D" w:rsidP="00BF734B">
            <w:pPr>
              <w:jc w:val="center"/>
              <w:rPr>
                <w:rFonts w:asciiTheme="minorHAnsi" w:hAnsiTheme="minorHAnsi"/>
                <w:color w:val="0033CC"/>
              </w:rPr>
            </w:pPr>
            <w:r>
              <w:rPr>
                <w:rFonts w:asciiTheme="minorHAnsi" w:eastAsia="Calibri" w:hAnsiTheme="minorHAnsi" w:cs="Calibri"/>
                <w:color w:val="0033CC"/>
              </w:rPr>
              <w:t>4</w:t>
            </w:r>
            <w:r w:rsidR="00605ED3" w:rsidRPr="00C16E31">
              <w:rPr>
                <w:rFonts w:asciiTheme="minorHAnsi" w:eastAsia="Calibri" w:hAnsiTheme="minorHAnsi" w:cs="Calibri"/>
                <w:color w:val="0033CC"/>
              </w:rPr>
              <w:t>. rujna</w:t>
            </w:r>
          </w:p>
        </w:tc>
        <w:tc>
          <w:tcPr>
            <w:tcW w:w="1276" w:type="dxa"/>
          </w:tcPr>
          <w:p w14:paraId="64557DFD" w14:textId="101CC855" w:rsidR="00605ED3" w:rsidRPr="00C16E31" w:rsidRDefault="007E5D6D" w:rsidP="00BF734B">
            <w:pPr>
              <w:rPr>
                <w:rFonts w:asciiTheme="minorHAnsi" w:hAnsiTheme="minorHAnsi"/>
                <w:color w:val="0033CC"/>
              </w:rPr>
            </w:pPr>
            <w:r>
              <w:rPr>
                <w:rFonts w:asciiTheme="minorHAnsi" w:eastAsia="Calibri" w:hAnsiTheme="minorHAnsi" w:cs="Calibri"/>
                <w:color w:val="0033CC"/>
              </w:rPr>
              <w:t>ponedljeljak</w:t>
            </w:r>
          </w:p>
        </w:tc>
        <w:tc>
          <w:tcPr>
            <w:tcW w:w="6037" w:type="dxa"/>
          </w:tcPr>
          <w:p w14:paraId="3ECF41A8" w14:textId="77777777" w:rsidR="00605ED3" w:rsidRPr="00C16E31" w:rsidRDefault="00605ED3" w:rsidP="00BF734B">
            <w:pPr>
              <w:rPr>
                <w:rFonts w:asciiTheme="minorHAnsi" w:hAnsiTheme="minorHAnsi"/>
                <w:b/>
                <w:color w:val="0033CC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33CC"/>
              </w:rPr>
              <w:t>Sjednica Nastavničkog vijeća</w:t>
            </w:r>
          </w:p>
        </w:tc>
        <w:tc>
          <w:tcPr>
            <w:tcW w:w="1315" w:type="dxa"/>
          </w:tcPr>
          <w:p w14:paraId="30168F57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</w:rPr>
            </w:pPr>
          </w:p>
        </w:tc>
      </w:tr>
      <w:tr w:rsidR="00605ED3" w:rsidRPr="00C16E31" w14:paraId="61259EA5" w14:textId="77777777" w:rsidTr="00BF734B">
        <w:tc>
          <w:tcPr>
            <w:tcW w:w="1560" w:type="dxa"/>
          </w:tcPr>
          <w:p w14:paraId="659A83EC" w14:textId="68BE25BA" w:rsidR="00605ED3" w:rsidRPr="00C16E31" w:rsidRDefault="007E5D6D" w:rsidP="00BF734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eastAsia="Calibri" w:hAnsiTheme="minorHAnsi" w:cs="Calibri"/>
                <w:b/>
              </w:rPr>
              <w:t>4</w:t>
            </w:r>
            <w:r w:rsidR="00605ED3" w:rsidRPr="00C16E31">
              <w:rPr>
                <w:rFonts w:asciiTheme="minorHAnsi" w:eastAsia="Calibri" w:hAnsiTheme="minorHAnsi" w:cs="Calibri"/>
                <w:b/>
              </w:rPr>
              <w:t>. rujna</w:t>
            </w:r>
          </w:p>
        </w:tc>
        <w:tc>
          <w:tcPr>
            <w:tcW w:w="1276" w:type="dxa"/>
          </w:tcPr>
          <w:p w14:paraId="73C3CF78" w14:textId="77777777" w:rsidR="00605ED3" w:rsidRPr="00C16E31" w:rsidRDefault="00605ED3" w:rsidP="00BF734B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ponedjeljak</w:t>
            </w:r>
          </w:p>
        </w:tc>
        <w:tc>
          <w:tcPr>
            <w:tcW w:w="6037" w:type="dxa"/>
          </w:tcPr>
          <w:p w14:paraId="39FB2D86" w14:textId="793BAD91" w:rsidR="00605ED3" w:rsidRPr="00C16E31" w:rsidRDefault="00605ED3" w:rsidP="00BF734B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Početak nastavne godine 202</w:t>
            </w:r>
            <w:r w:rsidR="007E5D6D">
              <w:rPr>
                <w:rFonts w:asciiTheme="minorHAnsi" w:eastAsia="Calibri" w:hAnsiTheme="minorHAnsi" w:cs="Calibri"/>
                <w:b/>
              </w:rPr>
              <w:t>3</w:t>
            </w:r>
            <w:r w:rsidRPr="00C16E31">
              <w:rPr>
                <w:rFonts w:asciiTheme="minorHAnsi" w:eastAsia="Calibri" w:hAnsiTheme="minorHAnsi" w:cs="Calibri"/>
                <w:b/>
              </w:rPr>
              <w:t>./202</w:t>
            </w:r>
            <w:r w:rsidR="007E5D6D">
              <w:rPr>
                <w:rFonts w:asciiTheme="minorHAnsi" w:eastAsia="Calibri" w:hAnsiTheme="minorHAnsi" w:cs="Calibri"/>
                <w:b/>
              </w:rPr>
              <w:t>4</w:t>
            </w:r>
            <w:r w:rsidRPr="00C16E31">
              <w:rPr>
                <w:rFonts w:asciiTheme="minorHAnsi" w:eastAsia="Calibri" w:hAnsiTheme="minorHAnsi" w:cs="Calibri"/>
                <w:b/>
              </w:rPr>
              <w:t>.</w:t>
            </w:r>
          </w:p>
        </w:tc>
        <w:tc>
          <w:tcPr>
            <w:tcW w:w="1315" w:type="dxa"/>
          </w:tcPr>
          <w:p w14:paraId="740E3C20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Nasta. skraćena</w:t>
            </w:r>
          </w:p>
        </w:tc>
      </w:tr>
      <w:tr w:rsidR="00605ED3" w:rsidRPr="00C16E31" w14:paraId="5E3C032B" w14:textId="77777777" w:rsidTr="00BF734B">
        <w:tc>
          <w:tcPr>
            <w:tcW w:w="1560" w:type="dxa"/>
          </w:tcPr>
          <w:p w14:paraId="4B0AFA1D" w14:textId="06A220C0" w:rsidR="00605ED3" w:rsidRPr="00C16E31" w:rsidRDefault="007E5D6D" w:rsidP="00BF734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8</w:t>
            </w:r>
            <w:r w:rsidR="00605ED3" w:rsidRPr="00C16E31">
              <w:rPr>
                <w:rFonts w:asciiTheme="minorHAnsi" w:eastAsia="Calibri" w:hAnsiTheme="minorHAnsi" w:cs="Calibri"/>
              </w:rPr>
              <w:t>. rujna</w:t>
            </w:r>
          </w:p>
        </w:tc>
        <w:tc>
          <w:tcPr>
            <w:tcW w:w="1276" w:type="dxa"/>
          </w:tcPr>
          <w:p w14:paraId="7F2A050C" w14:textId="77777777" w:rsidR="00605ED3" w:rsidRPr="00C16E31" w:rsidRDefault="00605ED3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petak</w:t>
            </w:r>
          </w:p>
        </w:tc>
        <w:tc>
          <w:tcPr>
            <w:tcW w:w="6037" w:type="dxa"/>
          </w:tcPr>
          <w:p w14:paraId="0A108763" w14:textId="77777777" w:rsidR="00605ED3" w:rsidRPr="00C16E31" w:rsidRDefault="00605ED3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Krajnji rok za podnošenje molbi za eventualni premještaj učenika</w:t>
            </w:r>
          </w:p>
        </w:tc>
        <w:tc>
          <w:tcPr>
            <w:tcW w:w="1315" w:type="dxa"/>
          </w:tcPr>
          <w:p w14:paraId="37269557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</w:rPr>
            </w:pPr>
          </w:p>
        </w:tc>
      </w:tr>
      <w:tr w:rsidR="00605ED3" w:rsidRPr="00C16E31" w14:paraId="1E2554C1" w14:textId="77777777" w:rsidTr="00BF734B">
        <w:tc>
          <w:tcPr>
            <w:tcW w:w="1560" w:type="dxa"/>
          </w:tcPr>
          <w:p w14:paraId="3F527D49" w14:textId="69A864FD" w:rsidR="00605ED3" w:rsidRPr="00C16E31" w:rsidRDefault="007E5D6D" w:rsidP="00BF734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8</w:t>
            </w:r>
            <w:r w:rsidR="00605ED3" w:rsidRPr="00C16E31">
              <w:rPr>
                <w:rFonts w:asciiTheme="minorHAnsi" w:eastAsia="Calibri" w:hAnsiTheme="minorHAnsi" w:cs="Calibri"/>
              </w:rPr>
              <w:t xml:space="preserve">  rujna</w:t>
            </w:r>
          </w:p>
          <w:p w14:paraId="5A9D2C3D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5AB70E61" w14:textId="77777777" w:rsidR="00605ED3" w:rsidRPr="00C16E31" w:rsidRDefault="00605ED3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petak</w:t>
            </w:r>
          </w:p>
        </w:tc>
        <w:tc>
          <w:tcPr>
            <w:tcW w:w="6037" w:type="dxa"/>
          </w:tcPr>
          <w:p w14:paraId="3BAF807F" w14:textId="77777777" w:rsidR="00605ED3" w:rsidRPr="00C16E31" w:rsidRDefault="00605ED3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Rok za sređivanje pedagoške dokumentacije (II, III i IV razred)</w:t>
            </w:r>
          </w:p>
        </w:tc>
        <w:tc>
          <w:tcPr>
            <w:tcW w:w="1315" w:type="dxa"/>
          </w:tcPr>
          <w:p w14:paraId="56E15922" w14:textId="77777777" w:rsidR="00605ED3" w:rsidRPr="00C16E31" w:rsidRDefault="00605ED3" w:rsidP="00BF734B">
            <w:pPr>
              <w:jc w:val="center"/>
              <w:rPr>
                <w:rFonts w:asciiTheme="minorHAnsi" w:hAnsiTheme="minorHAnsi"/>
              </w:rPr>
            </w:pPr>
          </w:p>
        </w:tc>
      </w:tr>
      <w:tr w:rsidR="007B7129" w:rsidRPr="00C16E31" w14:paraId="01842152" w14:textId="77777777" w:rsidTr="007B7129">
        <w:tc>
          <w:tcPr>
            <w:tcW w:w="1560" w:type="dxa"/>
            <w:vMerge w:val="restart"/>
          </w:tcPr>
          <w:p w14:paraId="63424054" w14:textId="102ED197" w:rsidR="007B7129" w:rsidRPr="00C16E31" w:rsidRDefault="007B7129" w:rsidP="007B7129">
            <w:pPr>
              <w:rPr>
                <w:rFonts w:asciiTheme="minorHAnsi" w:hAnsiTheme="minorHAnsi"/>
              </w:rPr>
            </w:pPr>
            <w:bookmarkStart w:id="113" w:name="_heading=h.1fob9te" w:colFirst="0" w:colLast="0"/>
            <w:bookmarkEnd w:id="113"/>
            <w:r>
              <w:rPr>
                <w:rFonts w:asciiTheme="minorHAnsi" w:eastAsia="Calibri" w:hAnsiTheme="minorHAnsi" w:cs="Calibri"/>
              </w:rPr>
              <w:t xml:space="preserve">       </w:t>
            </w:r>
            <w:r w:rsidRPr="00C16E31">
              <w:rPr>
                <w:rFonts w:asciiTheme="minorHAnsi" w:eastAsia="Calibri" w:hAnsiTheme="minorHAnsi" w:cs="Calibri"/>
              </w:rPr>
              <w:t>1</w:t>
            </w:r>
            <w:r>
              <w:rPr>
                <w:rFonts w:asciiTheme="minorHAnsi" w:eastAsia="Calibri" w:hAnsiTheme="minorHAnsi" w:cs="Calibri"/>
              </w:rPr>
              <w:t>5</w:t>
            </w:r>
            <w:r w:rsidRPr="00C16E31">
              <w:rPr>
                <w:rFonts w:asciiTheme="minorHAnsi" w:eastAsia="Calibri" w:hAnsiTheme="minorHAnsi" w:cs="Calibri"/>
              </w:rPr>
              <w:t>. rujna</w:t>
            </w:r>
            <w:r>
              <w:rPr>
                <w:rFonts w:asciiTheme="minorHAnsi" w:eastAsia="Calibri" w:hAnsiTheme="minorHAnsi" w:cs="Calibri"/>
              </w:rPr>
              <w:t xml:space="preserve">            </w:t>
            </w:r>
          </w:p>
        </w:tc>
        <w:tc>
          <w:tcPr>
            <w:tcW w:w="1276" w:type="dxa"/>
            <w:vMerge w:val="restart"/>
          </w:tcPr>
          <w:p w14:paraId="7E4ABE15" w14:textId="6F2B5ABB" w:rsidR="007B7129" w:rsidRPr="00C16E31" w:rsidRDefault="007B7129" w:rsidP="007B7129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petak</w:t>
            </w:r>
          </w:p>
        </w:tc>
        <w:tc>
          <w:tcPr>
            <w:tcW w:w="6037" w:type="dxa"/>
          </w:tcPr>
          <w:p w14:paraId="146B1D4C" w14:textId="77777777" w:rsidR="007B7129" w:rsidRPr="00C16E31" w:rsidRDefault="007B7129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Krajnji rok za rješavanje molbi o premještaju učenika</w:t>
            </w:r>
          </w:p>
          <w:p w14:paraId="6C4FB536" w14:textId="77777777" w:rsidR="007B7129" w:rsidRPr="00C16E31" w:rsidRDefault="007B7129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 xml:space="preserve"> (prvi razred)</w:t>
            </w:r>
          </w:p>
        </w:tc>
        <w:tc>
          <w:tcPr>
            <w:tcW w:w="1315" w:type="dxa"/>
          </w:tcPr>
          <w:p w14:paraId="48E7D932" w14:textId="77777777" w:rsidR="007B7129" w:rsidRPr="00C16E31" w:rsidRDefault="007B7129" w:rsidP="00BF734B">
            <w:pPr>
              <w:jc w:val="center"/>
              <w:rPr>
                <w:rFonts w:asciiTheme="minorHAnsi" w:hAnsiTheme="minorHAnsi"/>
              </w:rPr>
            </w:pPr>
          </w:p>
        </w:tc>
      </w:tr>
      <w:tr w:rsidR="007B7129" w:rsidRPr="00C16E31" w14:paraId="5F3A8C91" w14:textId="77777777" w:rsidTr="007B7129">
        <w:tc>
          <w:tcPr>
            <w:tcW w:w="1560" w:type="dxa"/>
            <w:vMerge/>
          </w:tcPr>
          <w:p w14:paraId="0D1E15DA" w14:textId="77777777" w:rsidR="007B7129" w:rsidRPr="00C16E31" w:rsidRDefault="007B7129" w:rsidP="00BF734B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vMerge/>
          </w:tcPr>
          <w:p w14:paraId="423D1074" w14:textId="695C1853" w:rsidR="007B7129" w:rsidRPr="00C16E31" w:rsidRDefault="007B7129" w:rsidP="00BF734B">
            <w:pPr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3BAD022B" w14:textId="77777777" w:rsidR="007B7129" w:rsidRPr="00C16E31" w:rsidRDefault="007B7129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Rok za sređivanje pedagoške dokumentacije (prvi razredi)</w:t>
            </w:r>
          </w:p>
        </w:tc>
        <w:tc>
          <w:tcPr>
            <w:tcW w:w="1315" w:type="dxa"/>
          </w:tcPr>
          <w:p w14:paraId="7738F5CC" w14:textId="77777777" w:rsidR="007B7129" w:rsidRPr="00C16E31" w:rsidRDefault="007B7129" w:rsidP="00BF734B">
            <w:pPr>
              <w:jc w:val="center"/>
              <w:rPr>
                <w:rFonts w:asciiTheme="minorHAnsi" w:hAnsiTheme="minorHAnsi"/>
              </w:rPr>
            </w:pPr>
          </w:p>
        </w:tc>
      </w:tr>
      <w:tr w:rsidR="007B7129" w:rsidRPr="00C16E31" w14:paraId="5BE72010" w14:textId="77777777" w:rsidTr="007B7129">
        <w:tc>
          <w:tcPr>
            <w:tcW w:w="1560" w:type="dxa"/>
            <w:vMerge/>
          </w:tcPr>
          <w:p w14:paraId="5909D5CE" w14:textId="77777777" w:rsidR="007B7129" w:rsidRPr="00C16E31" w:rsidRDefault="007B7129" w:rsidP="00BF734B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vMerge/>
          </w:tcPr>
          <w:p w14:paraId="65CAD3CD" w14:textId="41A10356" w:rsidR="007B7129" w:rsidRPr="00C16E31" w:rsidRDefault="007B7129" w:rsidP="00BF734B">
            <w:pPr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312C5C01" w14:textId="77777777" w:rsidR="007B7129" w:rsidRPr="00C16E31" w:rsidRDefault="007B7129" w:rsidP="00BF734B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Rok za održavanje sjednice stručnih vijeća (dogovor o kurikulumu, programima, elementima i kriterij</w:t>
            </w:r>
            <w:r w:rsidRPr="00C16E31">
              <w:rPr>
                <w:rFonts w:asciiTheme="minorHAnsi" w:hAnsiTheme="minorHAnsi"/>
              </w:rPr>
              <w:t>ima</w:t>
            </w:r>
            <w:r w:rsidRPr="00C16E31">
              <w:rPr>
                <w:rFonts w:asciiTheme="minorHAnsi" w:eastAsia="Calibri" w:hAnsiTheme="minorHAnsi" w:cs="Calibri"/>
              </w:rPr>
              <w:t xml:space="preserve"> ocjenjivanja, </w:t>
            </w:r>
            <w:r w:rsidRPr="00C16E31">
              <w:rPr>
                <w:rFonts w:asciiTheme="minorHAnsi" w:hAnsiTheme="minorHAnsi"/>
              </w:rPr>
              <w:t>pisanim ispitima</w:t>
            </w:r>
            <w:r w:rsidRPr="00C16E31">
              <w:rPr>
                <w:rFonts w:asciiTheme="minorHAnsi" w:eastAsia="Calibri" w:hAnsiTheme="minorHAnsi" w:cs="Calibri"/>
              </w:rPr>
              <w:t>)</w:t>
            </w:r>
          </w:p>
        </w:tc>
        <w:tc>
          <w:tcPr>
            <w:tcW w:w="1315" w:type="dxa"/>
          </w:tcPr>
          <w:p w14:paraId="0DD267DC" w14:textId="77777777" w:rsidR="007B7129" w:rsidRPr="00C16E31" w:rsidRDefault="007B7129" w:rsidP="00BF734B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087A8518" w14:textId="77777777" w:rsidTr="00BF734B">
        <w:tc>
          <w:tcPr>
            <w:tcW w:w="1560" w:type="dxa"/>
          </w:tcPr>
          <w:p w14:paraId="7B69658B" w14:textId="64BE9E38" w:rsidR="007E5D6D" w:rsidRPr="00C16E31" w:rsidRDefault="007E5D6D" w:rsidP="007E5D6D">
            <w:pPr>
              <w:jc w:val="center"/>
              <w:rPr>
                <w:rFonts w:asciiTheme="minorHAnsi" w:eastAsia="Calibri" w:hAnsiTheme="minorHAnsi" w:cs="Calibri"/>
              </w:rPr>
            </w:pPr>
            <w:r w:rsidRPr="00C16E31">
              <w:rPr>
                <w:rFonts w:asciiTheme="minorHAnsi" w:eastAsia="Calibri" w:hAnsiTheme="minorHAnsi" w:cs="Calibri"/>
                <w:color w:val="0033CC"/>
              </w:rPr>
              <w:t>2</w:t>
            </w:r>
            <w:r>
              <w:rPr>
                <w:rFonts w:asciiTheme="minorHAnsi" w:eastAsia="Calibri" w:hAnsiTheme="minorHAnsi" w:cs="Calibri"/>
                <w:color w:val="0033CC"/>
              </w:rPr>
              <w:t>8</w:t>
            </w:r>
            <w:r w:rsidRPr="00C16E31">
              <w:rPr>
                <w:rFonts w:asciiTheme="minorHAnsi" w:eastAsia="Calibri" w:hAnsiTheme="minorHAnsi" w:cs="Calibri"/>
                <w:color w:val="0033CC"/>
              </w:rPr>
              <w:t>. rujna</w:t>
            </w:r>
          </w:p>
        </w:tc>
        <w:tc>
          <w:tcPr>
            <w:tcW w:w="1276" w:type="dxa"/>
          </w:tcPr>
          <w:p w14:paraId="15696FE6" w14:textId="7FC8B3C4" w:rsidR="007E5D6D" w:rsidRPr="00C16E31" w:rsidRDefault="007E5D6D" w:rsidP="007E5D6D">
            <w:pPr>
              <w:rPr>
                <w:rFonts w:asciiTheme="minorHAnsi" w:eastAsia="Calibri" w:hAnsiTheme="minorHAnsi" w:cs="Calibri"/>
              </w:rPr>
            </w:pPr>
            <w:r w:rsidRPr="00C16E31">
              <w:rPr>
                <w:rFonts w:asciiTheme="minorHAnsi" w:hAnsiTheme="minorHAnsi"/>
                <w:color w:val="0033CC"/>
              </w:rPr>
              <w:t>četvrtak</w:t>
            </w:r>
          </w:p>
        </w:tc>
        <w:tc>
          <w:tcPr>
            <w:tcW w:w="6037" w:type="dxa"/>
          </w:tcPr>
          <w:p w14:paraId="08F67B56" w14:textId="51A555D8" w:rsidR="007E5D6D" w:rsidRPr="00C16E31" w:rsidRDefault="007E5D6D" w:rsidP="007E5D6D">
            <w:pPr>
              <w:rPr>
                <w:rFonts w:asciiTheme="minorHAnsi" w:eastAsia="Calibri" w:hAnsiTheme="minorHAnsi" w:cs="Calibri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33CC"/>
              </w:rPr>
              <w:t>Sjednica Nastavničkog vijeća</w:t>
            </w:r>
          </w:p>
        </w:tc>
        <w:tc>
          <w:tcPr>
            <w:tcW w:w="1315" w:type="dxa"/>
          </w:tcPr>
          <w:p w14:paraId="72E64F3B" w14:textId="1D5EB113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0FB4A0DB" w14:textId="77777777" w:rsidTr="00BF734B">
        <w:tc>
          <w:tcPr>
            <w:tcW w:w="1560" w:type="dxa"/>
          </w:tcPr>
          <w:p w14:paraId="4CC5E80B" w14:textId="5DDD64BB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29</w:t>
            </w:r>
            <w:r w:rsidRPr="00C16E31">
              <w:rPr>
                <w:rFonts w:asciiTheme="minorHAnsi" w:eastAsia="Calibri" w:hAnsiTheme="minorHAnsi" w:cs="Calibri"/>
              </w:rPr>
              <w:t>. rujna</w:t>
            </w:r>
          </w:p>
          <w:p w14:paraId="5F63CCDB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12B6C5C1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petak</w:t>
            </w:r>
          </w:p>
        </w:tc>
        <w:tc>
          <w:tcPr>
            <w:tcW w:w="6037" w:type="dxa"/>
          </w:tcPr>
          <w:p w14:paraId="08CD2893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Krajnji rok za predaju izvedbenih programa</w:t>
            </w:r>
          </w:p>
          <w:p w14:paraId="419A505E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Objaviti na oglasnoj ploči vrijeme za informacije</w:t>
            </w:r>
          </w:p>
        </w:tc>
        <w:tc>
          <w:tcPr>
            <w:tcW w:w="1315" w:type="dxa"/>
          </w:tcPr>
          <w:p w14:paraId="5809EC21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3BD10DB8" w14:textId="77777777" w:rsidTr="00BF734B">
        <w:tc>
          <w:tcPr>
            <w:tcW w:w="2836" w:type="dxa"/>
            <w:gridSpan w:val="2"/>
          </w:tcPr>
          <w:p w14:paraId="79073F89" w14:textId="061DE9B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33CC"/>
              </w:rPr>
            </w:pPr>
            <w:r>
              <w:rPr>
                <w:rFonts w:asciiTheme="minorHAnsi" w:hAnsiTheme="minorHAnsi"/>
              </w:rPr>
              <w:t>5</w:t>
            </w:r>
            <w:r w:rsidRPr="00C16E31">
              <w:rPr>
                <w:rFonts w:asciiTheme="minorHAnsi" w:eastAsia="Calibri" w:hAnsiTheme="minorHAnsi" w:cs="Calibri"/>
              </w:rPr>
              <w:t xml:space="preserve">. rujna- </w:t>
            </w:r>
            <w:r>
              <w:rPr>
                <w:rFonts w:asciiTheme="minorHAnsi" w:eastAsia="Calibri" w:hAnsiTheme="minorHAnsi" w:cs="Calibri"/>
              </w:rPr>
              <w:t>29</w:t>
            </w:r>
            <w:r w:rsidRPr="00C16E31">
              <w:rPr>
                <w:rFonts w:asciiTheme="minorHAnsi" w:eastAsia="Calibri" w:hAnsiTheme="minorHAnsi" w:cs="Calibri"/>
              </w:rPr>
              <w:t>. rujna</w:t>
            </w:r>
          </w:p>
        </w:tc>
        <w:tc>
          <w:tcPr>
            <w:tcW w:w="6037" w:type="dxa"/>
          </w:tcPr>
          <w:p w14:paraId="261D5A1D" w14:textId="77777777" w:rsidR="007E5D6D" w:rsidRPr="00C16E31" w:rsidRDefault="007E5D6D" w:rsidP="007E5D6D">
            <w:pPr>
              <w:rPr>
                <w:rFonts w:asciiTheme="minorHAnsi" w:hAnsiTheme="minorHAnsi"/>
                <w:b/>
                <w:color w:val="0033CC"/>
              </w:rPr>
            </w:pPr>
            <w:r w:rsidRPr="00C16E31">
              <w:rPr>
                <w:rFonts w:asciiTheme="minorHAnsi" w:eastAsia="Calibri" w:hAnsiTheme="minorHAnsi" w:cs="Calibri"/>
              </w:rPr>
              <w:t>I. roditeljski sastanak- upoznavanje roditelja s godišnjim planom, kurikulom škole, statutom, pravilnicima, kućnim redom škole, pravilima ponašanja, ocjenjivanja i zahtjeva škole (I.II.III.IV)</w:t>
            </w:r>
          </w:p>
        </w:tc>
        <w:tc>
          <w:tcPr>
            <w:tcW w:w="1315" w:type="dxa"/>
          </w:tcPr>
          <w:p w14:paraId="4F16E160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33CC"/>
              </w:rPr>
            </w:pPr>
          </w:p>
        </w:tc>
      </w:tr>
      <w:tr w:rsidR="007E5D6D" w:rsidRPr="00C16E31" w14:paraId="69422F50" w14:textId="77777777" w:rsidTr="00BF734B">
        <w:tc>
          <w:tcPr>
            <w:tcW w:w="1560" w:type="dxa"/>
          </w:tcPr>
          <w:p w14:paraId="5E08309F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5. listopada</w:t>
            </w:r>
          </w:p>
        </w:tc>
        <w:tc>
          <w:tcPr>
            <w:tcW w:w="1276" w:type="dxa"/>
          </w:tcPr>
          <w:p w14:paraId="7B3E295C" w14:textId="7B7B0962" w:rsidR="007E5D6D" w:rsidRPr="00C16E31" w:rsidRDefault="007E5D6D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četvrtak</w:t>
            </w:r>
          </w:p>
        </w:tc>
        <w:tc>
          <w:tcPr>
            <w:tcW w:w="6037" w:type="dxa"/>
          </w:tcPr>
          <w:p w14:paraId="1AC5BA51" w14:textId="77777777" w:rsidR="007E5D6D" w:rsidRPr="001120E9" w:rsidRDefault="007E5D6D" w:rsidP="007E5D6D">
            <w:pPr>
              <w:rPr>
                <w:rFonts w:asciiTheme="minorHAnsi" w:hAnsiTheme="minorHAnsi"/>
              </w:rPr>
            </w:pPr>
            <w:r w:rsidRPr="001120E9">
              <w:rPr>
                <w:rFonts w:asciiTheme="minorHAnsi" w:eastAsia="Calibri" w:hAnsiTheme="minorHAnsi" w:cs="Calibri"/>
              </w:rPr>
              <w:t>Svjetski dan učitelja</w:t>
            </w:r>
          </w:p>
        </w:tc>
        <w:tc>
          <w:tcPr>
            <w:tcW w:w="1315" w:type="dxa"/>
          </w:tcPr>
          <w:p w14:paraId="2E896DB3" w14:textId="2301F5DF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Nenastavni dan</w:t>
            </w:r>
          </w:p>
        </w:tc>
      </w:tr>
      <w:tr w:rsidR="007E5D6D" w:rsidRPr="00C16E31" w14:paraId="692E70DF" w14:textId="77777777" w:rsidTr="00BF734B">
        <w:tc>
          <w:tcPr>
            <w:tcW w:w="2836" w:type="dxa"/>
            <w:gridSpan w:val="2"/>
            <w:vMerge w:val="restart"/>
          </w:tcPr>
          <w:p w14:paraId="2B1DEE40" w14:textId="0F45823D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listopad 202</w:t>
            </w:r>
            <w:r>
              <w:rPr>
                <w:rFonts w:asciiTheme="minorHAnsi" w:hAnsiTheme="minorHAnsi"/>
              </w:rPr>
              <w:t>3</w:t>
            </w:r>
            <w:r w:rsidRPr="00C16E31">
              <w:rPr>
                <w:rFonts w:asciiTheme="minorHAnsi" w:eastAsia="Calibri" w:hAnsiTheme="minorHAnsi" w:cs="Calibri"/>
              </w:rPr>
              <w:t>.</w:t>
            </w:r>
          </w:p>
        </w:tc>
        <w:tc>
          <w:tcPr>
            <w:tcW w:w="6037" w:type="dxa"/>
          </w:tcPr>
          <w:p w14:paraId="3649CD17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Rok za konstituiranje Vijeća roditelja i Vijeća učenika</w:t>
            </w:r>
          </w:p>
        </w:tc>
        <w:tc>
          <w:tcPr>
            <w:tcW w:w="1315" w:type="dxa"/>
          </w:tcPr>
          <w:p w14:paraId="484DBBE7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129FD3E6" w14:textId="77777777" w:rsidTr="00BF734B">
        <w:tc>
          <w:tcPr>
            <w:tcW w:w="2836" w:type="dxa"/>
            <w:gridSpan w:val="2"/>
            <w:vMerge/>
          </w:tcPr>
          <w:p w14:paraId="35AD00B1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49004C6F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Obilazak  grobova preminulih profesora</w:t>
            </w:r>
          </w:p>
        </w:tc>
        <w:tc>
          <w:tcPr>
            <w:tcW w:w="1315" w:type="dxa"/>
          </w:tcPr>
          <w:p w14:paraId="2B8118C4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4B5C4323" w14:textId="77777777" w:rsidTr="00BF734B">
        <w:tc>
          <w:tcPr>
            <w:tcW w:w="2836" w:type="dxa"/>
            <w:gridSpan w:val="2"/>
          </w:tcPr>
          <w:p w14:paraId="1890D6FA" w14:textId="4E9E9F0F" w:rsidR="007E5D6D" w:rsidRPr="006B6C64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30.-</w:t>
            </w:r>
            <w:r w:rsidRPr="006B6C64">
              <w:rPr>
                <w:rFonts w:asciiTheme="minorHAnsi" w:hAnsiTheme="minorHAnsi"/>
                <w:b/>
              </w:rPr>
              <w:t>31. listopada</w:t>
            </w:r>
          </w:p>
        </w:tc>
        <w:tc>
          <w:tcPr>
            <w:tcW w:w="6037" w:type="dxa"/>
          </w:tcPr>
          <w:p w14:paraId="0794060C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  <w:b/>
              </w:rPr>
              <w:t xml:space="preserve">Jesenski odmor za učenike </w:t>
            </w:r>
          </w:p>
        </w:tc>
        <w:tc>
          <w:tcPr>
            <w:tcW w:w="1315" w:type="dxa"/>
          </w:tcPr>
          <w:p w14:paraId="54B8A9F0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5710DA43" w14:textId="77777777" w:rsidTr="00BF734B">
        <w:tc>
          <w:tcPr>
            <w:tcW w:w="1560" w:type="dxa"/>
          </w:tcPr>
          <w:p w14:paraId="2D888596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FF0000"/>
              </w:rPr>
            </w:pPr>
            <w:r w:rsidRPr="00C16E31">
              <w:rPr>
                <w:rFonts w:asciiTheme="minorHAnsi" w:eastAsia="Calibri" w:hAnsiTheme="minorHAnsi" w:cs="Calibri"/>
                <w:color w:val="FF0000"/>
              </w:rPr>
              <w:t>1. studenoga</w:t>
            </w:r>
          </w:p>
        </w:tc>
        <w:tc>
          <w:tcPr>
            <w:tcW w:w="1276" w:type="dxa"/>
          </w:tcPr>
          <w:p w14:paraId="6979863C" w14:textId="36B26BA2" w:rsidR="007E5D6D" w:rsidRPr="00C16E31" w:rsidRDefault="007E5D6D" w:rsidP="007E5D6D">
            <w:pPr>
              <w:rPr>
                <w:rFonts w:asciiTheme="minorHAnsi" w:hAnsiTheme="minorHAnsi"/>
                <w:color w:val="FF0000"/>
              </w:rPr>
            </w:pPr>
            <w:r>
              <w:rPr>
                <w:rFonts w:asciiTheme="minorHAnsi" w:hAnsiTheme="minorHAnsi"/>
                <w:color w:val="FF0000"/>
              </w:rPr>
              <w:t>srijeda</w:t>
            </w:r>
          </w:p>
        </w:tc>
        <w:tc>
          <w:tcPr>
            <w:tcW w:w="6037" w:type="dxa"/>
          </w:tcPr>
          <w:p w14:paraId="761F9538" w14:textId="60BB0087" w:rsidR="007E5D6D" w:rsidRPr="00C16E31" w:rsidRDefault="007E5D6D" w:rsidP="007E5D6D">
            <w:pPr>
              <w:rPr>
                <w:rFonts w:asciiTheme="minorHAnsi" w:hAnsiTheme="minorHAnsi"/>
                <w:b/>
                <w:color w:val="FF0000"/>
              </w:rPr>
            </w:pPr>
            <w:r>
              <w:rPr>
                <w:rFonts w:asciiTheme="minorHAnsi" w:eastAsia="Calibri" w:hAnsiTheme="minorHAnsi" w:cs="Calibri"/>
                <w:b/>
                <w:color w:val="FF0000"/>
              </w:rPr>
              <w:t xml:space="preserve">Svi sveti </w:t>
            </w:r>
          </w:p>
        </w:tc>
        <w:tc>
          <w:tcPr>
            <w:tcW w:w="1315" w:type="dxa"/>
          </w:tcPr>
          <w:p w14:paraId="34AC74FD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blagdan</w:t>
            </w:r>
          </w:p>
        </w:tc>
      </w:tr>
      <w:tr w:rsidR="007E5D6D" w:rsidRPr="00C16E31" w14:paraId="3ECC76AC" w14:textId="77777777" w:rsidTr="00BF734B">
        <w:tc>
          <w:tcPr>
            <w:tcW w:w="1560" w:type="dxa"/>
          </w:tcPr>
          <w:p w14:paraId="3C9219B3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FF0000"/>
              </w:rPr>
            </w:pPr>
            <w:r w:rsidRPr="00C16E31">
              <w:rPr>
                <w:rFonts w:asciiTheme="minorHAnsi" w:eastAsia="Calibri" w:hAnsiTheme="minorHAnsi" w:cs="Calibri"/>
                <w:color w:val="FF0000"/>
              </w:rPr>
              <w:t>18. studenoga</w:t>
            </w:r>
          </w:p>
        </w:tc>
        <w:tc>
          <w:tcPr>
            <w:tcW w:w="1276" w:type="dxa"/>
          </w:tcPr>
          <w:p w14:paraId="4BF0CE4E" w14:textId="5DB6E86B" w:rsidR="007E5D6D" w:rsidRPr="00C16E31" w:rsidRDefault="007E5D6D" w:rsidP="007E5D6D">
            <w:pPr>
              <w:rPr>
                <w:rFonts w:asciiTheme="minorHAnsi" w:hAnsiTheme="minorHAnsi"/>
                <w:color w:val="FF0000"/>
              </w:rPr>
            </w:pPr>
            <w:r>
              <w:rPr>
                <w:rFonts w:asciiTheme="minorHAnsi" w:hAnsiTheme="minorHAnsi"/>
                <w:color w:val="FF0000"/>
              </w:rPr>
              <w:t>subota</w:t>
            </w:r>
          </w:p>
        </w:tc>
        <w:tc>
          <w:tcPr>
            <w:tcW w:w="6037" w:type="dxa"/>
          </w:tcPr>
          <w:p w14:paraId="70275DD9" w14:textId="1B2EEF89" w:rsidR="007E5D6D" w:rsidRPr="00C16E31" w:rsidRDefault="007E5D6D" w:rsidP="007E5D6D">
            <w:pPr>
              <w:rPr>
                <w:rFonts w:asciiTheme="minorHAnsi" w:hAnsiTheme="minorHAnsi"/>
                <w:b/>
                <w:color w:val="FF000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FF0000"/>
              </w:rPr>
              <w:t>Dan sjećanja na žrtve domovinskog rata i Dan sjećanja na žrtvu Vukovara I Škabrnje</w:t>
            </w:r>
          </w:p>
        </w:tc>
        <w:tc>
          <w:tcPr>
            <w:tcW w:w="1315" w:type="dxa"/>
          </w:tcPr>
          <w:p w14:paraId="31485408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blagdan</w:t>
            </w:r>
          </w:p>
        </w:tc>
      </w:tr>
      <w:tr w:rsidR="007E5D6D" w:rsidRPr="00C16E31" w14:paraId="104E8F39" w14:textId="77777777" w:rsidTr="00BF734B">
        <w:tc>
          <w:tcPr>
            <w:tcW w:w="2836" w:type="dxa"/>
            <w:gridSpan w:val="2"/>
            <w:vMerge w:val="restart"/>
          </w:tcPr>
          <w:p w14:paraId="44F16E10" w14:textId="17C7C0BD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studeni 202</w:t>
            </w:r>
            <w:r>
              <w:rPr>
                <w:rFonts w:asciiTheme="minorHAnsi" w:hAnsiTheme="minorHAnsi"/>
              </w:rPr>
              <w:t>3.</w:t>
            </w:r>
          </w:p>
        </w:tc>
        <w:tc>
          <w:tcPr>
            <w:tcW w:w="6037" w:type="dxa"/>
          </w:tcPr>
          <w:p w14:paraId="19D29E3A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 xml:space="preserve">Jednodnevna terenska nastava za sve razrede - Zagreb, </w:t>
            </w:r>
          </w:p>
          <w:p w14:paraId="7D1843E2" w14:textId="400CD663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(Interliber sajam, muzeji, izložbe)</w:t>
            </w:r>
          </w:p>
        </w:tc>
        <w:tc>
          <w:tcPr>
            <w:tcW w:w="1315" w:type="dxa"/>
          </w:tcPr>
          <w:p w14:paraId="26F140C5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5D9D747E" w14:textId="77777777" w:rsidTr="00BF734B">
        <w:tc>
          <w:tcPr>
            <w:tcW w:w="2836" w:type="dxa"/>
            <w:gridSpan w:val="2"/>
            <w:vMerge/>
          </w:tcPr>
          <w:p w14:paraId="30D94664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0E93ECD6" w14:textId="7783E41A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Smotra Sveučilišta Dubrovnik</w:t>
            </w:r>
          </w:p>
        </w:tc>
        <w:tc>
          <w:tcPr>
            <w:tcW w:w="1315" w:type="dxa"/>
          </w:tcPr>
          <w:p w14:paraId="5BF192E6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212B63D8" w14:textId="77777777" w:rsidTr="00BF734B">
        <w:tc>
          <w:tcPr>
            <w:tcW w:w="2836" w:type="dxa"/>
            <w:gridSpan w:val="2"/>
            <w:vMerge/>
          </w:tcPr>
          <w:p w14:paraId="7C8AF809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7A5A718B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Sv. Krševan -  Dan grada Zadra</w:t>
            </w:r>
          </w:p>
        </w:tc>
        <w:tc>
          <w:tcPr>
            <w:tcW w:w="1315" w:type="dxa"/>
          </w:tcPr>
          <w:p w14:paraId="7AC2E07F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FF0000"/>
              </w:rPr>
            </w:pPr>
          </w:p>
        </w:tc>
      </w:tr>
      <w:tr w:rsidR="007E5D6D" w:rsidRPr="00C16E31" w14:paraId="7FB954C9" w14:textId="77777777" w:rsidTr="00BF734B">
        <w:tc>
          <w:tcPr>
            <w:tcW w:w="2836" w:type="dxa"/>
            <w:gridSpan w:val="2"/>
            <w:vMerge/>
          </w:tcPr>
          <w:p w14:paraId="18A22B1D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  <w:color w:val="FF0000"/>
              </w:rPr>
            </w:pPr>
          </w:p>
        </w:tc>
        <w:tc>
          <w:tcPr>
            <w:tcW w:w="6037" w:type="dxa"/>
          </w:tcPr>
          <w:p w14:paraId="205CC29E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Sastanak razrednika – I. i III. razredi</w:t>
            </w:r>
          </w:p>
        </w:tc>
        <w:tc>
          <w:tcPr>
            <w:tcW w:w="1315" w:type="dxa"/>
          </w:tcPr>
          <w:p w14:paraId="21A2DB07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3D300615" w14:textId="77777777" w:rsidTr="00BF734B">
        <w:tc>
          <w:tcPr>
            <w:tcW w:w="2836" w:type="dxa"/>
            <w:gridSpan w:val="2"/>
            <w:vMerge/>
          </w:tcPr>
          <w:p w14:paraId="03F69A89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26932275" w14:textId="74AE4C37" w:rsidR="007E5D6D" w:rsidRPr="00C16E31" w:rsidRDefault="007E5D6D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 xml:space="preserve">Sastanak razrednika </w:t>
            </w:r>
            <w:r w:rsidRPr="00C16E31">
              <w:rPr>
                <w:rFonts w:asciiTheme="minorHAnsi" w:eastAsia="Calibri" w:hAnsiTheme="minorHAnsi" w:cs="Calibri"/>
              </w:rPr>
              <w:t>- II i IV. razreda</w:t>
            </w:r>
          </w:p>
        </w:tc>
        <w:tc>
          <w:tcPr>
            <w:tcW w:w="1315" w:type="dxa"/>
          </w:tcPr>
          <w:p w14:paraId="759DAE2E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0250DD5D" w14:textId="77777777" w:rsidTr="00BF734B">
        <w:tc>
          <w:tcPr>
            <w:tcW w:w="2836" w:type="dxa"/>
            <w:gridSpan w:val="2"/>
            <w:vMerge/>
          </w:tcPr>
          <w:p w14:paraId="766638B4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4A9A52DE" w14:textId="77777777" w:rsidR="007E5D6D" w:rsidRPr="00C16E31" w:rsidRDefault="007E5D6D" w:rsidP="007E5D6D">
            <w:pPr>
              <w:rPr>
                <w:rFonts w:asciiTheme="minorHAnsi" w:hAnsiTheme="minorHAnsi"/>
                <w:b/>
                <w:color w:val="0000FF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Sjednica Nastavničkog vijeća</w:t>
            </w:r>
          </w:p>
        </w:tc>
        <w:tc>
          <w:tcPr>
            <w:tcW w:w="1315" w:type="dxa"/>
          </w:tcPr>
          <w:p w14:paraId="1D69E3B2" w14:textId="180490BB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0AFE9AE3" w14:textId="77777777" w:rsidTr="00BF734B">
        <w:tc>
          <w:tcPr>
            <w:tcW w:w="2836" w:type="dxa"/>
            <w:gridSpan w:val="2"/>
            <w:vMerge w:val="restart"/>
          </w:tcPr>
          <w:p w14:paraId="7348E703" w14:textId="7B524B84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prosinac 202</w:t>
            </w:r>
            <w:r>
              <w:rPr>
                <w:rFonts w:asciiTheme="minorHAnsi" w:hAnsiTheme="minorHAnsi"/>
              </w:rPr>
              <w:t>3</w:t>
            </w:r>
            <w:r w:rsidRPr="00C16E31">
              <w:rPr>
                <w:rFonts w:asciiTheme="minorHAnsi" w:eastAsia="Calibri" w:hAnsiTheme="minorHAnsi" w:cs="Calibri"/>
              </w:rPr>
              <w:t>.</w:t>
            </w:r>
          </w:p>
        </w:tc>
        <w:tc>
          <w:tcPr>
            <w:tcW w:w="6037" w:type="dxa"/>
          </w:tcPr>
          <w:p w14:paraId="4ED36111" w14:textId="48FCB63D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Humanitarne aktivnosti učenika – posjet Domu za starije i nemoćne – Zadar, Zemunik , dječji vrtić Latica, bolnica</w:t>
            </w:r>
            <w:r>
              <w:rPr>
                <w:rFonts w:asciiTheme="minorHAnsi" w:eastAsia="Calibri" w:hAnsiTheme="minorHAnsi" w:cs="Calibri"/>
              </w:rPr>
              <w:t>…</w:t>
            </w:r>
          </w:p>
        </w:tc>
        <w:tc>
          <w:tcPr>
            <w:tcW w:w="1315" w:type="dxa"/>
          </w:tcPr>
          <w:p w14:paraId="1E3FA737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41137278" w14:textId="77777777" w:rsidTr="00BF734B">
        <w:tc>
          <w:tcPr>
            <w:tcW w:w="2836" w:type="dxa"/>
            <w:gridSpan w:val="2"/>
            <w:vMerge/>
          </w:tcPr>
          <w:p w14:paraId="6488A8E4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69C41608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Sjednice razrednih vijeća</w:t>
            </w:r>
          </w:p>
        </w:tc>
        <w:tc>
          <w:tcPr>
            <w:tcW w:w="1315" w:type="dxa"/>
          </w:tcPr>
          <w:p w14:paraId="228E1DA1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3C3C0841" w14:textId="77777777" w:rsidTr="00BF734B">
        <w:tc>
          <w:tcPr>
            <w:tcW w:w="2836" w:type="dxa"/>
            <w:gridSpan w:val="2"/>
            <w:vMerge/>
          </w:tcPr>
          <w:p w14:paraId="221B3C4A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09E49C6E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Božićni koncert</w:t>
            </w:r>
          </w:p>
        </w:tc>
        <w:tc>
          <w:tcPr>
            <w:tcW w:w="1315" w:type="dxa"/>
          </w:tcPr>
          <w:p w14:paraId="2251EE9F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3CAD43BE" w14:textId="77777777" w:rsidTr="00BF734B">
        <w:tc>
          <w:tcPr>
            <w:tcW w:w="2836" w:type="dxa"/>
            <w:gridSpan w:val="2"/>
            <w:vMerge/>
          </w:tcPr>
          <w:p w14:paraId="66156BD2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5ED638B2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Božićni domjenak</w:t>
            </w:r>
          </w:p>
        </w:tc>
        <w:tc>
          <w:tcPr>
            <w:tcW w:w="1315" w:type="dxa"/>
          </w:tcPr>
          <w:p w14:paraId="5B49E399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315A9D59" w14:textId="77777777" w:rsidTr="00BF734B">
        <w:tc>
          <w:tcPr>
            <w:tcW w:w="1560" w:type="dxa"/>
          </w:tcPr>
          <w:p w14:paraId="5E0C9DB9" w14:textId="10D0B363" w:rsidR="007E5D6D" w:rsidRPr="006B6C64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2</w:t>
            </w:r>
            <w:r>
              <w:rPr>
                <w:rFonts w:asciiTheme="minorHAnsi" w:eastAsia="Calibri" w:hAnsiTheme="minorHAnsi" w:cs="Calibri"/>
              </w:rPr>
              <w:t>2</w:t>
            </w:r>
            <w:r w:rsidRPr="006B6C64">
              <w:rPr>
                <w:rFonts w:asciiTheme="minorHAnsi" w:eastAsia="Calibri" w:hAnsiTheme="minorHAnsi" w:cs="Calibri"/>
              </w:rPr>
              <w:t>. prosinca 202</w:t>
            </w:r>
            <w:r>
              <w:rPr>
                <w:rFonts w:asciiTheme="minorHAnsi" w:eastAsia="Calibri" w:hAnsiTheme="minorHAnsi" w:cs="Calibri"/>
              </w:rPr>
              <w:t>3</w:t>
            </w:r>
            <w:r w:rsidRPr="006B6C64">
              <w:rPr>
                <w:rFonts w:asciiTheme="minorHAnsi" w:eastAsia="Calibri" w:hAnsiTheme="minorHAnsi" w:cs="Calibri"/>
              </w:rPr>
              <w:t>.</w:t>
            </w:r>
          </w:p>
        </w:tc>
        <w:tc>
          <w:tcPr>
            <w:tcW w:w="1276" w:type="dxa"/>
          </w:tcPr>
          <w:p w14:paraId="250BA9E9" w14:textId="77777777" w:rsidR="007E5D6D" w:rsidRPr="006B6C64" w:rsidRDefault="007E5D6D" w:rsidP="007E5D6D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hAnsiTheme="minorHAnsi"/>
              </w:rPr>
              <w:t>petak</w:t>
            </w:r>
          </w:p>
        </w:tc>
        <w:tc>
          <w:tcPr>
            <w:tcW w:w="6037" w:type="dxa"/>
          </w:tcPr>
          <w:p w14:paraId="6A49D245" w14:textId="77777777" w:rsidR="009F34D5" w:rsidRDefault="009F34D5" w:rsidP="007E5D6D">
            <w:pPr>
              <w:rPr>
                <w:rFonts w:asciiTheme="minorHAnsi" w:eastAsia="Calibri" w:hAnsiTheme="minorHAnsi" w:cs="Calibri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Sjednica Nastavničkog vijeća</w:t>
            </w:r>
            <w:r w:rsidRPr="006B6C64">
              <w:rPr>
                <w:rFonts w:asciiTheme="minorHAnsi" w:eastAsia="Calibri" w:hAnsiTheme="minorHAnsi" w:cs="Calibri"/>
              </w:rPr>
              <w:t xml:space="preserve"> </w:t>
            </w:r>
          </w:p>
          <w:p w14:paraId="4B82121B" w14:textId="2C91A3E8" w:rsidR="007E5D6D" w:rsidRPr="006B6C64" w:rsidRDefault="007E5D6D" w:rsidP="007E5D6D">
            <w:pPr>
              <w:rPr>
                <w:rFonts w:asciiTheme="minorHAnsi" w:hAnsiTheme="minorHAnsi"/>
                <w:color w:val="0000FF"/>
              </w:rPr>
            </w:pPr>
            <w:r w:rsidRPr="006B6C64">
              <w:rPr>
                <w:rFonts w:asciiTheme="minorHAnsi" w:eastAsia="Calibri" w:hAnsiTheme="minorHAnsi" w:cs="Calibri"/>
              </w:rPr>
              <w:t>Završetak nastave u prvom polugodištu</w:t>
            </w:r>
          </w:p>
        </w:tc>
        <w:tc>
          <w:tcPr>
            <w:tcW w:w="1315" w:type="dxa"/>
          </w:tcPr>
          <w:p w14:paraId="57FD7411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43968276" w14:textId="77777777" w:rsidTr="00BF734B">
        <w:tc>
          <w:tcPr>
            <w:tcW w:w="2836" w:type="dxa"/>
            <w:gridSpan w:val="2"/>
          </w:tcPr>
          <w:p w14:paraId="7C532BC1" w14:textId="23B9467E" w:rsidR="007E5D6D" w:rsidRPr="006B6C64" w:rsidRDefault="007E5D6D" w:rsidP="007E5D6D">
            <w:pPr>
              <w:jc w:val="center"/>
              <w:rPr>
                <w:rFonts w:asciiTheme="minorHAnsi" w:hAnsiTheme="minorHAnsi"/>
                <w:b/>
              </w:rPr>
            </w:pPr>
            <w:r w:rsidRPr="006B6C64">
              <w:rPr>
                <w:rFonts w:asciiTheme="minorHAnsi" w:eastAsia="Calibri" w:hAnsiTheme="minorHAnsi" w:cs="Calibri"/>
                <w:b/>
              </w:rPr>
              <w:t>2</w:t>
            </w:r>
            <w:r>
              <w:rPr>
                <w:rFonts w:asciiTheme="minorHAnsi" w:eastAsia="Calibri" w:hAnsiTheme="minorHAnsi" w:cs="Calibri"/>
                <w:b/>
              </w:rPr>
              <w:t>7</w:t>
            </w:r>
            <w:r w:rsidRPr="006B6C64">
              <w:rPr>
                <w:rFonts w:asciiTheme="minorHAnsi" w:eastAsia="Calibri" w:hAnsiTheme="minorHAnsi" w:cs="Calibri"/>
                <w:b/>
              </w:rPr>
              <w:t>. prosinca 202</w:t>
            </w:r>
            <w:r>
              <w:rPr>
                <w:rFonts w:asciiTheme="minorHAnsi" w:hAnsiTheme="minorHAnsi"/>
                <w:b/>
              </w:rPr>
              <w:t>3</w:t>
            </w:r>
            <w:r w:rsidRPr="006B6C64">
              <w:rPr>
                <w:rFonts w:asciiTheme="minorHAnsi" w:eastAsia="Calibri" w:hAnsiTheme="minorHAnsi" w:cs="Calibri"/>
                <w:b/>
              </w:rPr>
              <w:t xml:space="preserve">. </w:t>
            </w:r>
          </w:p>
          <w:p w14:paraId="1DC295CF" w14:textId="36D608C6" w:rsidR="007E5D6D" w:rsidRPr="006B6C64" w:rsidRDefault="007E5D6D" w:rsidP="007E5D6D">
            <w:pPr>
              <w:jc w:val="center"/>
              <w:rPr>
                <w:rFonts w:asciiTheme="minorHAnsi" w:hAnsiTheme="minorHAnsi"/>
                <w:b/>
              </w:rPr>
            </w:pPr>
            <w:r w:rsidRPr="006B6C64">
              <w:rPr>
                <w:rFonts w:asciiTheme="minorHAnsi" w:eastAsia="Calibri" w:hAnsiTheme="minorHAnsi" w:cs="Calibri"/>
                <w:b/>
              </w:rPr>
              <w:t xml:space="preserve">– </w:t>
            </w:r>
            <w:r w:rsidRPr="006B6C64">
              <w:rPr>
                <w:rFonts w:asciiTheme="minorHAnsi" w:hAnsiTheme="minorHAnsi"/>
                <w:b/>
              </w:rPr>
              <w:t>5</w:t>
            </w:r>
            <w:r w:rsidRPr="006B6C64">
              <w:rPr>
                <w:rFonts w:asciiTheme="minorHAnsi" w:eastAsia="Calibri" w:hAnsiTheme="minorHAnsi" w:cs="Calibri"/>
                <w:b/>
              </w:rPr>
              <w:t>. siječnja 202</w:t>
            </w:r>
            <w:r>
              <w:rPr>
                <w:rFonts w:asciiTheme="minorHAnsi" w:eastAsia="Calibri" w:hAnsiTheme="minorHAnsi" w:cs="Calibri"/>
                <w:b/>
              </w:rPr>
              <w:t>4</w:t>
            </w:r>
            <w:r w:rsidRPr="006B6C64">
              <w:rPr>
                <w:rFonts w:asciiTheme="minorHAnsi" w:eastAsia="Calibri" w:hAnsiTheme="minorHAnsi" w:cs="Calibri"/>
                <w:b/>
              </w:rPr>
              <w:t>.</w:t>
            </w:r>
          </w:p>
        </w:tc>
        <w:tc>
          <w:tcPr>
            <w:tcW w:w="6037" w:type="dxa"/>
          </w:tcPr>
          <w:p w14:paraId="4CF9E211" w14:textId="77777777" w:rsidR="007E5D6D" w:rsidRPr="006B6C64" w:rsidRDefault="007E5D6D" w:rsidP="007E5D6D">
            <w:pPr>
              <w:rPr>
                <w:rFonts w:asciiTheme="minorHAnsi" w:hAnsiTheme="minorHAnsi"/>
                <w:b/>
              </w:rPr>
            </w:pPr>
            <w:r w:rsidRPr="006B6C64">
              <w:rPr>
                <w:rFonts w:asciiTheme="minorHAnsi" w:eastAsia="Calibri" w:hAnsiTheme="minorHAnsi" w:cs="Calibri"/>
                <w:b/>
              </w:rPr>
              <w:t>Prvi dio zimskog odmora za učenike</w:t>
            </w:r>
          </w:p>
        </w:tc>
        <w:tc>
          <w:tcPr>
            <w:tcW w:w="1315" w:type="dxa"/>
          </w:tcPr>
          <w:p w14:paraId="29628509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55AF73D5" w14:textId="77777777" w:rsidTr="00BF734B">
        <w:tc>
          <w:tcPr>
            <w:tcW w:w="1560" w:type="dxa"/>
          </w:tcPr>
          <w:p w14:paraId="0017BAB1" w14:textId="4E4BA764" w:rsidR="007E5D6D" w:rsidRPr="006B6C64" w:rsidRDefault="007E5D6D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  <w:r w:rsidRPr="006B6C64">
              <w:rPr>
                <w:rFonts w:asciiTheme="minorHAnsi" w:eastAsia="Calibri" w:hAnsiTheme="minorHAnsi" w:cs="Calibri"/>
              </w:rPr>
              <w:t xml:space="preserve"> siječnja 202</w:t>
            </w:r>
            <w:r>
              <w:rPr>
                <w:rFonts w:asciiTheme="minorHAnsi" w:hAnsiTheme="minorHAnsi"/>
              </w:rPr>
              <w:t>4</w:t>
            </w:r>
            <w:r w:rsidRPr="006B6C64">
              <w:rPr>
                <w:rFonts w:asciiTheme="minorHAnsi" w:eastAsia="Calibri" w:hAnsiTheme="minorHAnsi" w:cs="Calibri"/>
              </w:rPr>
              <w:t>.</w:t>
            </w:r>
          </w:p>
        </w:tc>
        <w:tc>
          <w:tcPr>
            <w:tcW w:w="1276" w:type="dxa"/>
          </w:tcPr>
          <w:p w14:paraId="2961D944" w14:textId="77777777" w:rsidR="007E5D6D" w:rsidRPr="006B6C64" w:rsidRDefault="007E5D6D" w:rsidP="007E5D6D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ponedjeljak</w:t>
            </w:r>
          </w:p>
        </w:tc>
        <w:tc>
          <w:tcPr>
            <w:tcW w:w="6037" w:type="dxa"/>
          </w:tcPr>
          <w:p w14:paraId="29D8CBB0" w14:textId="77777777" w:rsidR="007E5D6D" w:rsidRPr="006B6C64" w:rsidRDefault="007E5D6D" w:rsidP="007E5D6D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Početak nastave u II. polugodištu</w:t>
            </w:r>
          </w:p>
          <w:p w14:paraId="7D0AF913" w14:textId="29EF364A" w:rsidR="007E5D6D" w:rsidRPr="006B6C64" w:rsidRDefault="007E5D6D" w:rsidP="007E5D6D">
            <w:pPr>
              <w:ind w:right="-288"/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Smjena A- ujutro; </w:t>
            </w:r>
            <w:r w:rsidR="00CD5F18">
              <w:rPr>
                <w:rFonts w:asciiTheme="minorHAnsi" w:eastAsia="Calibri" w:hAnsiTheme="minorHAnsi" w:cs="Calibri"/>
              </w:rPr>
              <w:t xml:space="preserve"> </w:t>
            </w:r>
            <w:r w:rsidRPr="006B6C64">
              <w:rPr>
                <w:rFonts w:asciiTheme="minorHAnsi" w:eastAsia="Calibri" w:hAnsiTheme="minorHAnsi" w:cs="Calibri"/>
              </w:rPr>
              <w:t>Smjena B- poslije podne</w:t>
            </w:r>
          </w:p>
        </w:tc>
        <w:tc>
          <w:tcPr>
            <w:tcW w:w="1315" w:type="dxa"/>
          </w:tcPr>
          <w:p w14:paraId="29023B73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33CC"/>
              </w:rPr>
            </w:pPr>
          </w:p>
        </w:tc>
      </w:tr>
      <w:tr w:rsidR="007E5D6D" w:rsidRPr="00C16E31" w14:paraId="2F671398" w14:textId="77777777" w:rsidTr="00BF734B">
        <w:trPr>
          <w:trHeight w:val="242"/>
        </w:trPr>
        <w:tc>
          <w:tcPr>
            <w:tcW w:w="1560" w:type="dxa"/>
          </w:tcPr>
          <w:p w14:paraId="02F45055" w14:textId="4235C40A" w:rsidR="007E5D6D" w:rsidRPr="00C16E31" w:rsidRDefault="007E5D6D" w:rsidP="007E5D6D">
            <w:pPr>
              <w:jc w:val="center"/>
              <w:rPr>
                <w:rFonts w:asciiTheme="minorHAnsi" w:eastAsia="Calibri" w:hAnsiTheme="minorHAnsi" w:cs="Calibri"/>
              </w:rPr>
            </w:pPr>
            <w:r w:rsidRPr="00C16E31">
              <w:rPr>
                <w:rFonts w:asciiTheme="minorHAnsi" w:eastAsia="Calibri" w:hAnsiTheme="minorHAnsi" w:cs="Calibri"/>
              </w:rPr>
              <w:t>22. siječnja</w:t>
            </w:r>
          </w:p>
        </w:tc>
        <w:tc>
          <w:tcPr>
            <w:tcW w:w="1276" w:type="dxa"/>
          </w:tcPr>
          <w:p w14:paraId="71BA76C3" w14:textId="5B6D7DFD" w:rsidR="007E5D6D" w:rsidRPr="00C16E31" w:rsidRDefault="009F34D5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ponedjeljak</w:t>
            </w:r>
          </w:p>
        </w:tc>
        <w:tc>
          <w:tcPr>
            <w:tcW w:w="6037" w:type="dxa"/>
          </w:tcPr>
          <w:p w14:paraId="196B054A" w14:textId="3F9B4275" w:rsidR="007E5D6D" w:rsidRPr="00C16E31" w:rsidRDefault="007E5D6D" w:rsidP="007E5D6D">
            <w:pPr>
              <w:rPr>
                <w:rFonts w:asciiTheme="minorHAnsi" w:eastAsia="Calibri" w:hAnsiTheme="minorHAnsi" w:cs="Calibri"/>
                <w:color w:val="0000FF"/>
              </w:rPr>
            </w:pPr>
            <w:r w:rsidRPr="00C16E31">
              <w:rPr>
                <w:rFonts w:asciiTheme="minorHAnsi" w:eastAsia="Calibri" w:hAnsiTheme="minorHAnsi" w:cs="Calibri"/>
              </w:rPr>
              <w:t>Obilježavanje 3</w:t>
            </w:r>
            <w:r w:rsidR="009F34D5">
              <w:rPr>
                <w:rFonts w:asciiTheme="minorHAnsi" w:eastAsia="Calibri" w:hAnsiTheme="minorHAnsi" w:cs="Calibri"/>
              </w:rPr>
              <w:t>1</w:t>
            </w:r>
            <w:r w:rsidR="00CD5F18">
              <w:rPr>
                <w:rFonts w:asciiTheme="minorHAnsi" w:eastAsia="Calibri" w:hAnsiTheme="minorHAnsi" w:cs="Calibri"/>
              </w:rPr>
              <w:t>. o</w:t>
            </w:r>
            <w:r w:rsidRPr="00C16E31">
              <w:rPr>
                <w:rFonts w:asciiTheme="minorHAnsi" w:eastAsia="Calibri" w:hAnsiTheme="minorHAnsi" w:cs="Calibri"/>
              </w:rPr>
              <w:t>bljetnice akcije Maslenica</w:t>
            </w:r>
          </w:p>
        </w:tc>
        <w:tc>
          <w:tcPr>
            <w:tcW w:w="1315" w:type="dxa"/>
          </w:tcPr>
          <w:p w14:paraId="39B6A866" w14:textId="77777777" w:rsidR="007E5D6D" w:rsidRPr="00C16E31" w:rsidRDefault="007E5D6D" w:rsidP="007E5D6D">
            <w:pPr>
              <w:jc w:val="center"/>
              <w:rPr>
                <w:rFonts w:asciiTheme="minorHAnsi" w:eastAsia="Calibri" w:hAnsiTheme="minorHAnsi" w:cs="Calibri"/>
                <w:color w:val="0000FF"/>
              </w:rPr>
            </w:pPr>
          </w:p>
        </w:tc>
      </w:tr>
      <w:tr w:rsidR="009F34D5" w:rsidRPr="00C16E31" w14:paraId="4E63AB94" w14:textId="77777777" w:rsidTr="00F442AB">
        <w:tc>
          <w:tcPr>
            <w:tcW w:w="2836" w:type="dxa"/>
            <w:gridSpan w:val="2"/>
            <w:vMerge w:val="restart"/>
          </w:tcPr>
          <w:p w14:paraId="68D1EBA1" w14:textId="59102122" w:rsidR="009F34D5" w:rsidRPr="00C16E31" w:rsidRDefault="009F34D5" w:rsidP="009F34D5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1</w:t>
            </w:r>
            <w:r w:rsidRPr="00C16E31">
              <w:rPr>
                <w:rFonts w:asciiTheme="minorHAnsi" w:eastAsia="Calibri" w:hAnsiTheme="minorHAnsi" w:cs="Calibri"/>
              </w:rPr>
              <w:t>. siječnja</w:t>
            </w:r>
            <w:r>
              <w:rPr>
                <w:rFonts w:asciiTheme="minorHAnsi" w:eastAsia="Calibri" w:hAnsiTheme="minorHAnsi" w:cs="Calibri"/>
              </w:rPr>
              <w:t xml:space="preserve"> 2024.</w:t>
            </w:r>
          </w:p>
        </w:tc>
        <w:tc>
          <w:tcPr>
            <w:tcW w:w="6037" w:type="dxa"/>
          </w:tcPr>
          <w:p w14:paraId="58497905" w14:textId="77777777" w:rsidR="009F34D5" w:rsidRPr="00C16E31" w:rsidRDefault="009F34D5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Rok za osnivanje odbora za pripremu maturalne zabave</w:t>
            </w:r>
          </w:p>
        </w:tc>
        <w:tc>
          <w:tcPr>
            <w:tcW w:w="1315" w:type="dxa"/>
          </w:tcPr>
          <w:p w14:paraId="15B4A67C" w14:textId="77777777" w:rsidR="009F34D5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9F34D5" w:rsidRPr="00C16E31" w14:paraId="5F6C27C4" w14:textId="77777777" w:rsidTr="00F442AB">
        <w:tc>
          <w:tcPr>
            <w:tcW w:w="2836" w:type="dxa"/>
            <w:gridSpan w:val="2"/>
            <w:vMerge/>
          </w:tcPr>
          <w:p w14:paraId="5F6AE55C" w14:textId="6EAE0FB7" w:rsidR="009F34D5" w:rsidRPr="00C16E31" w:rsidRDefault="009F34D5" w:rsidP="007E5D6D">
            <w:pPr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22EDE532" w14:textId="09A296AF" w:rsidR="009F34D5" w:rsidRPr="00C16E31" w:rsidRDefault="009F34D5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 xml:space="preserve">Rok </w:t>
            </w:r>
            <w:r w:rsidRPr="00C16E31">
              <w:rPr>
                <w:rFonts w:asciiTheme="minorHAnsi" w:eastAsia="Calibri" w:hAnsiTheme="minorHAnsi" w:cs="Calibri"/>
              </w:rPr>
              <w:t xml:space="preserve">za </w:t>
            </w:r>
            <w:r>
              <w:rPr>
                <w:rFonts w:asciiTheme="minorHAnsi" w:eastAsia="Calibri" w:hAnsiTheme="minorHAnsi" w:cs="Calibri"/>
              </w:rPr>
              <w:t xml:space="preserve"> javni poziv za </w:t>
            </w:r>
            <w:r w:rsidRPr="00C16E31">
              <w:rPr>
                <w:rFonts w:asciiTheme="minorHAnsi" w:eastAsia="Calibri" w:hAnsiTheme="minorHAnsi" w:cs="Calibri"/>
              </w:rPr>
              <w:t>maturalno putovanje 20</w:t>
            </w:r>
            <w:r>
              <w:rPr>
                <w:rFonts w:asciiTheme="minorHAnsi" w:eastAsia="Calibri" w:hAnsiTheme="minorHAnsi" w:cs="Calibri"/>
              </w:rPr>
              <w:t>23</w:t>
            </w:r>
            <w:r w:rsidRPr="00C16E31">
              <w:rPr>
                <w:rFonts w:asciiTheme="minorHAnsi" w:eastAsia="Calibri" w:hAnsiTheme="minorHAnsi" w:cs="Calibri"/>
              </w:rPr>
              <w:t>./202</w:t>
            </w:r>
            <w:r>
              <w:rPr>
                <w:rFonts w:asciiTheme="minorHAnsi" w:hAnsiTheme="minorHAnsi"/>
              </w:rPr>
              <w:t>4</w:t>
            </w:r>
            <w:r w:rsidRPr="00C16E31">
              <w:rPr>
                <w:rFonts w:asciiTheme="minorHAnsi" w:eastAsia="Calibri" w:hAnsiTheme="minorHAnsi" w:cs="Calibri"/>
              </w:rPr>
              <w:t xml:space="preserve">. </w:t>
            </w:r>
          </w:p>
        </w:tc>
        <w:tc>
          <w:tcPr>
            <w:tcW w:w="1315" w:type="dxa"/>
          </w:tcPr>
          <w:p w14:paraId="1B7E82C9" w14:textId="77777777" w:rsidR="009F34D5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9F34D5" w:rsidRPr="00C16E31" w14:paraId="3C49EC86" w14:textId="77777777" w:rsidTr="00F442AB">
        <w:tc>
          <w:tcPr>
            <w:tcW w:w="2836" w:type="dxa"/>
            <w:gridSpan w:val="2"/>
            <w:vMerge/>
          </w:tcPr>
          <w:p w14:paraId="20C3AFCB" w14:textId="269DD844" w:rsidR="009F34D5" w:rsidRPr="00C16E31" w:rsidRDefault="009F34D5" w:rsidP="007E5D6D">
            <w:pPr>
              <w:rPr>
                <w:rFonts w:asciiTheme="minorHAnsi" w:hAnsiTheme="minorHAnsi"/>
              </w:rPr>
            </w:pPr>
          </w:p>
        </w:tc>
        <w:tc>
          <w:tcPr>
            <w:tcW w:w="6037" w:type="dxa"/>
          </w:tcPr>
          <w:p w14:paraId="0E3BBBE4" w14:textId="2F05F3A7" w:rsidR="009F34D5" w:rsidRPr="00C16E31" w:rsidRDefault="009F34D5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Početak priprema za</w:t>
            </w:r>
            <w:r>
              <w:rPr>
                <w:rFonts w:asciiTheme="minorHAnsi" w:eastAsia="Calibri" w:hAnsiTheme="minorHAnsi" w:cs="Calibri"/>
              </w:rPr>
              <w:t xml:space="preserve"> terensku nastavu učenika 1. i </w:t>
            </w:r>
            <w:r w:rsidRPr="00C16E31">
              <w:rPr>
                <w:rFonts w:asciiTheme="minorHAnsi" w:eastAsia="Calibri" w:hAnsiTheme="minorHAnsi" w:cs="Calibri"/>
              </w:rPr>
              <w:t xml:space="preserve">2. razreda </w:t>
            </w:r>
          </w:p>
        </w:tc>
        <w:tc>
          <w:tcPr>
            <w:tcW w:w="1315" w:type="dxa"/>
          </w:tcPr>
          <w:p w14:paraId="24A3D5B3" w14:textId="77777777" w:rsidR="009F34D5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198793BD" w14:textId="77777777" w:rsidTr="00BF734B">
        <w:tc>
          <w:tcPr>
            <w:tcW w:w="2836" w:type="dxa"/>
            <w:gridSpan w:val="2"/>
          </w:tcPr>
          <w:p w14:paraId="7B03A8DE" w14:textId="12C0D6D5" w:rsidR="007E5D6D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  <w:b/>
              </w:rPr>
              <w:t>19</w:t>
            </w:r>
            <w:r w:rsidR="007E5D6D" w:rsidRPr="00C16E31">
              <w:rPr>
                <w:rFonts w:asciiTheme="minorHAnsi" w:eastAsia="Calibri" w:hAnsiTheme="minorHAnsi" w:cs="Calibri"/>
                <w:b/>
              </w:rPr>
              <w:t>.-</w:t>
            </w:r>
            <w:r w:rsidR="007E5D6D" w:rsidRPr="00C16E31">
              <w:rPr>
                <w:rFonts w:asciiTheme="minorHAnsi" w:hAnsiTheme="minorHAnsi"/>
                <w:b/>
              </w:rPr>
              <w:t>2</w:t>
            </w:r>
            <w:r>
              <w:rPr>
                <w:rFonts w:asciiTheme="minorHAnsi" w:hAnsiTheme="minorHAnsi"/>
                <w:b/>
              </w:rPr>
              <w:t>3</w:t>
            </w:r>
            <w:r w:rsidR="007E5D6D" w:rsidRPr="00C16E31">
              <w:rPr>
                <w:rFonts w:asciiTheme="minorHAnsi" w:eastAsia="Calibri" w:hAnsiTheme="minorHAnsi" w:cs="Calibri"/>
                <w:b/>
              </w:rPr>
              <w:t>. veljače 202</w:t>
            </w:r>
            <w:r>
              <w:rPr>
                <w:rFonts w:asciiTheme="minorHAnsi" w:hAnsiTheme="minorHAnsi"/>
                <w:b/>
              </w:rPr>
              <w:t>4</w:t>
            </w:r>
            <w:r w:rsidR="007E5D6D" w:rsidRPr="00C16E31">
              <w:rPr>
                <w:rFonts w:asciiTheme="minorHAnsi" w:eastAsia="Calibri" w:hAnsiTheme="minorHAnsi" w:cs="Calibri"/>
              </w:rPr>
              <w:t>.</w:t>
            </w:r>
          </w:p>
        </w:tc>
        <w:tc>
          <w:tcPr>
            <w:tcW w:w="6037" w:type="dxa"/>
          </w:tcPr>
          <w:p w14:paraId="567244D5" w14:textId="77777777" w:rsidR="007E5D6D" w:rsidRPr="00C16E31" w:rsidRDefault="007E5D6D" w:rsidP="007E5D6D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>Drugi dio zimskog odmora za učenike</w:t>
            </w:r>
          </w:p>
        </w:tc>
        <w:tc>
          <w:tcPr>
            <w:tcW w:w="1315" w:type="dxa"/>
          </w:tcPr>
          <w:p w14:paraId="78C786B4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44546A"/>
              </w:rPr>
            </w:pPr>
          </w:p>
        </w:tc>
      </w:tr>
      <w:tr w:rsidR="007E5D6D" w:rsidRPr="00C16E31" w14:paraId="249CCC3F" w14:textId="77777777" w:rsidTr="00BF734B">
        <w:tc>
          <w:tcPr>
            <w:tcW w:w="1560" w:type="dxa"/>
          </w:tcPr>
          <w:p w14:paraId="013B8651" w14:textId="5EBDE6E1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2</w:t>
            </w:r>
            <w:r w:rsidR="009F34D5">
              <w:rPr>
                <w:rFonts w:asciiTheme="minorHAnsi" w:eastAsia="Calibri" w:hAnsiTheme="minorHAnsi" w:cs="Calibri"/>
              </w:rPr>
              <w:t>6</w:t>
            </w:r>
            <w:r w:rsidRPr="00C16E31">
              <w:rPr>
                <w:rFonts w:asciiTheme="minorHAnsi" w:eastAsia="Calibri" w:hAnsiTheme="minorHAnsi" w:cs="Calibri"/>
              </w:rPr>
              <w:t>. veljače</w:t>
            </w:r>
          </w:p>
        </w:tc>
        <w:tc>
          <w:tcPr>
            <w:tcW w:w="1276" w:type="dxa"/>
          </w:tcPr>
          <w:p w14:paraId="639C7DEE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ponedjeljak</w:t>
            </w:r>
          </w:p>
        </w:tc>
        <w:tc>
          <w:tcPr>
            <w:tcW w:w="6037" w:type="dxa"/>
          </w:tcPr>
          <w:p w14:paraId="05980F9F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 xml:space="preserve">Početak nastave nakon drugog dijela zimskih praznika; </w:t>
            </w:r>
          </w:p>
          <w:p w14:paraId="359C04E1" w14:textId="452111C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Smjena B-ujutro</w:t>
            </w:r>
            <w:r w:rsidR="00CD5F18">
              <w:rPr>
                <w:rFonts w:asciiTheme="minorHAnsi" w:eastAsia="Calibri" w:hAnsiTheme="minorHAnsi" w:cs="Calibri"/>
              </w:rPr>
              <w:t>; Smjena A – poslije podne</w:t>
            </w:r>
          </w:p>
        </w:tc>
        <w:tc>
          <w:tcPr>
            <w:tcW w:w="1315" w:type="dxa"/>
          </w:tcPr>
          <w:p w14:paraId="3D73F578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44546A"/>
              </w:rPr>
            </w:pPr>
          </w:p>
        </w:tc>
      </w:tr>
      <w:tr w:rsidR="007E5D6D" w:rsidRPr="00C16E31" w14:paraId="26031415" w14:textId="77777777" w:rsidTr="00BF734B">
        <w:tc>
          <w:tcPr>
            <w:tcW w:w="2836" w:type="dxa"/>
            <w:gridSpan w:val="2"/>
            <w:vMerge w:val="restart"/>
          </w:tcPr>
          <w:p w14:paraId="2E544396" w14:textId="26AD9AA3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ožujak 202</w:t>
            </w:r>
            <w:r w:rsidR="00CD5F18">
              <w:rPr>
                <w:rFonts w:asciiTheme="minorHAnsi" w:hAnsiTheme="minorHAnsi"/>
              </w:rPr>
              <w:t>4</w:t>
            </w:r>
            <w:r w:rsidRPr="00C16E31">
              <w:rPr>
                <w:rFonts w:asciiTheme="minorHAnsi" w:eastAsia="Calibri" w:hAnsiTheme="minorHAnsi" w:cs="Calibri"/>
              </w:rPr>
              <w:t>.</w:t>
            </w:r>
          </w:p>
        </w:tc>
        <w:tc>
          <w:tcPr>
            <w:tcW w:w="6037" w:type="dxa"/>
            <w:vMerge w:val="restart"/>
          </w:tcPr>
          <w:p w14:paraId="71B19BE5" w14:textId="1640B59F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Županijsko natjecanje iz stranih jezika</w:t>
            </w:r>
            <w:r w:rsidR="009F34D5" w:rsidRPr="00C16E31">
              <w:rPr>
                <w:rFonts w:asciiTheme="minorHAnsi" w:eastAsia="Calibri" w:hAnsiTheme="minorHAnsi" w:cs="Calibri"/>
              </w:rPr>
              <w:t xml:space="preserve"> </w:t>
            </w:r>
            <w:r w:rsidRPr="00C16E31">
              <w:rPr>
                <w:rFonts w:asciiTheme="minorHAnsi" w:eastAsia="Calibri" w:hAnsiTheme="minorHAnsi" w:cs="Calibri"/>
              </w:rPr>
              <w:t>, povi</w:t>
            </w:r>
            <w:r w:rsidRPr="00C16E31">
              <w:rPr>
                <w:rFonts w:asciiTheme="minorHAnsi" w:hAnsiTheme="minorHAnsi"/>
              </w:rPr>
              <w:t>jesti</w:t>
            </w:r>
          </w:p>
          <w:p w14:paraId="45B68831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 xml:space="preserve"> Sjednice razrednih vijeća</w:t>
            </w:r>
          </w:p>
          <w:p w14:paraId="06939E24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Sjednica Nastavničkog vijeća</w:t>
            </w:r>
          </w:p>
        </w:tc>
        <w:tc>
          <w:tcPr>
            <w:tcW w:w="1315" w:type="dxa"/>
          </w:tcPr>
          <w:p w14:paraId="6826727D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18235288" w14:textId="77777777" w:rsidTr="00BF734B">
        <w:tc>
          <w:tcPr>
            <w:tcW w:w="2836" w:type="dxa"/>
            <w:gridSpan w:val="2"/>
            <w:vMerge/>
          </w:tcPr>
          <w:p w14:paraId="5F2627F8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6037" w:type="dxa"/>
            <w:vMerge/>
          </w:tcPr>
          <w:p w14:paraId="55D833BA" w14:textId="77777777" w:rsidR="007E5D6D" w:rsidRPr="00C16E31" w:rsidRDefault="007E5D6D" w:rsidP="007E5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1315" w:type="dxa"/>
          </w:tcPr>
          <w:p w14:paraId="62455038" w14:textId="249AB5DE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1D930318" w14:textId="77777777" w:rsidTr="00BF734B">
        <w:tc>
          <w:tcPr>
            <w:tcW w:w="2836" w:type="dxa"/>
            <w:gridSpan w:val="2"/>
          </w:tcPr>
          <w:p w14:paraId="1E21EB3F" w14:textId="40B6F0F8" w:rsidR="007E5D6D" w:rsidRPr="00C16E31" w:rsidRDefault="009F34D5" w:rsidP="007E5D6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28</w:t>
            </w:r>
            <w:r w:rsidR="007E5D6D" w:rsidRPr="00C16E31">
              <w:rPr>
                <w:rFonts w:asciiTheme="minorHAnsi" w:eastAsia="Calibri" w:hAnsiTheme="minorHAnsi" w:cs="Calibri"/>
                <w:b/>
              </w:rPr>
              <w:t>.</w:t>
            </w:r>
            <w:r>
              <w:rPr>
                <w:rFonts w:asciiTheme="minorHAnsi" w:eastAsia="Calibri" w:hAnsiTheme="minorHAnsi" w:cs="Calibri"/>
                <w:b/>
              </w:rPr>
              <w:t xml:space="preserve"> ožujka</w:t>
            </w:r>
            <w:r w:rsidR="007E5D6D" w:rsidRPr="00C16E31">
              <w:rPr>
                <w:rFonts w:asciiTheme="minorHAnsi" w:eastAsia="Calibri" w:hAnsiTheme="minorHAnsi" w:cs="Calibri"/>
                <w:b/>
              </w:rPr>
              <w:t xml:space="preserve"> - </w:t>
            </w:r>
            <w:r>
              <w:rPr>
                <w:rFonts w:asciiTheme="minorHAnsi" w:hAnsiTheme="minorHAnsi"/>
                <w:b/>
              </w:rPr>
              <w:t>5</w:t>
            </w:r>
            <w:r w:rsidR="007E5D6D" w:rsidRPr="00C16E31">
              <w:rPr>
                <w:rFonts w:asciiTheme="minorHAnsi" w:eastAsia="Calibri" w:hAnsiTheme="minorHAnsi" w:cs="Calibri"/>
                <w:b/>
              </w:rPr>
              <w:t>. travnja 202</w:t>
            </w:r>
            <w:r>
              <w:rPr>
                <w:rFonts w:asciiTheme="minorHAnsi" w:hAnsiTheme="minorHAnsi"/>
                <w:b/>
              </w:rPr>
              <w:t>4</w:t>
            </w:r>
            <w:r w:rsidR="007E5D6D" w:rsidRPr="00C16E31">
              <w:rPr>
                <w:rFonts w:asciiTheme="minorHAnsi" w:eastAsia="Calibri" w:hAnsiTheme="minorHAnsi" w:cs="Calibri"/>
                <w:b/>
              </w:rPr>
              <w:t>.</w:t>
            </w:r>
          </w:p>
        </w:tc>
        <w:tc>
          <w:tcPr>
            <w:tcW w:w="6037" w:type="dxa"/>
          </w:tcPr>
          <w:p w14:paraId="164AA070" w14:textId="77777777" w:rsidR="007E5D6D" w:rsidRPr="00C16E31" w:rsidRDefault="007E5D6D" w:rsidP="007E5D6D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</w:rPr>
              <w:t xml:space="preserve">Proljetni odmor za učenike; </w:t>
            </w:r>
          </w:p>
          <w:p w14:paraId="47F9A647" w14:textId="28B1CF9F" w:rsidR="007E5D6D" w:rsidRPr="00C16E31" w:rsidRDefault="007E5D6D" w:rsidP="007E5D6D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eastAsia="Calibri" w:hAnsiTheme="minorHAnsi" w:cs="Calibri"/>
                <w:b/>
                <w:color w:val="FF0000"/>
              </w:rPr>
              <w:lastRenderedPageBreak/>
              <w:t xml:space="preserve">USKRS- </w:t>
            </w:r>
            <w:r w:rsidR="009F34D5">
              <w:rPr>
                <w:rFonts w:asciiTheme="minorHAnsi" w:hAnsiTheme="minorHAnsi"/>
                <w:b/>
                <w:color w:val="FF0000"/>
              </w:rPr>
              <w:t>31, ožujka</w:t>
            </w:r>
          </w:p>
        </w:tc>
        <w:tc>
          <w:tcPr>
            <w:tcW w:w="1315" w:type="dxa"/>
          </w:tcPr>
          <w:p w14:paraId="4F6CD778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0760998D" w14:textId="77777777" w:rsidTr="00BF734B">
        <w:tc>
          <w:tcPr>
            <w:tcW w:w="1560" w:type="dxa"/>
          </w:tcPr>
          <w:p w14:paraId="2BEA63CC" w14:textId="7A5D7779" w:rsidR="007E5D6D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8</w:t>
            </w:r>
            <w:r w:rsidR="007E5D6D" w:rsidRPr="00C16E31">
              <w:rPr>
                <w:rFonts w:asciiTheme="minorHAnsi" w:eastAsia="Calibri" w:hAnsiTheme="minorHAnsi" w:cs="Calibri"/>
              </w:rPr>
              <w:t>. travnja.</w:t>
            </w:r>
          </w:p>
        </w:tc>
        <w:tc>
          <w:tcPr>
            <w:tcW w:w="1276" w:type="dxa"/>
          </w:tcPr>
          <w:p w14:paraId="5A0345CD" w14:textId="77777777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ponedjeljak</w:t>
            </w:r>
          </w:p>
        </w:tc>
        <w:tc>
          <w:tcPr>
            <w:tcW w:w="6037" w:type="dxa"/>
          </w:tcPr>
          <w:p w14:paraId="4A99A842" w14:textId="77777777" w:rsidR="007E5D6D" w:rsidRPr="006B6C64" w:rsidRDefault="007E5D6D" w:rsidP="007E5D6D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Početak nastave nakon proljetnog odmora</w:t>
            </w:r>
          </w:p>
          <w:p w14:paraId="03D8BD34" w14:textId="20E4B7EB" w:rsidR="007E5D6D" w:rsidRPr="006B6C64" w:rsidRDefault="007E5D6D" w:rsidP="007E5D6D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Smjena </w:t>
            </w:r>
            <w:r w:rsidR="00AA2DC7">
              <w:rPr>
                <w:rFonts w:asciiTheme="minorHAnsi" w:hAnsiTheme="minorHAnsi"/>
              </w:rPr>
              <w:t>B</w:t>
            </w:r>
            <w:r w:rsidRPr="006B6C64">
              <w:rPr>
                <w:rFonts w:asciiTheme="minorHAnsi" w:eastAsia="Calibri" w:hAnsiTheme="minorHAnsi" w:cs="Calibri"/>
              </w:rPr>
              <w:t xml:space="preserve"> – ujutro; Smjena </w:t>
            </w:r>
            <w:r w:rsidR="00AA2DC7">
              <w:rPr>
                <w:rFonts w:asciiTheme="minorHAnsi" w:hAnsiTheme="minorHAnsi"/>
              </w:rPr>
              <w:t>A</w:t>
            </w:r>
            <w:r w:rsidRPr="006B6C64">
              <w:rPr>
                <w:rFonts w:asciiTheme="minorHAnsi" w:eastAsia="Calibri" w:hAnsiTheme="minorHAnsi" w:cs="Calibri"/>
              </w:rPr>
              <w:t xml:space="preserve"> - poslije podne</w:t>
            </w:r>
          </w:p>
        </w:tc>
        <w:tc>
          <w:tcPr>
            <w:tcW w:w="1315" w:type="dxa"/>
          </w:tcPr>
          <w:p w14:paraId="2CDF2379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39393865" w14:textId="77777777" w:rsidTr="00BF734B">
        <w:tc>
          <w:tcPr>
            <w:tcW w:w="1560" w:type="dxa"/>
          </w:tcPr>
          <w:p w14:paraId="1FEF595E" w14:textId="0DDC4EE3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2</w:t>
            </w:r>
            <w:r w:rsidR="009F34D5">
              <w:rPr>
                <w:rFonts w:asciiTheme="minorHAnsi" w:hAnsiTheme="minorHAnsi"/>
              </w:rPr>
              <w:t>9</w:t>
            </w:r>
            <w:r w:rsidRPr="00C16E31">
              <w:rPr>
                <w:rFonts w:asciiTheme="minorHAnsi" w:eastAsia="Calibri" w:hAnsiTheme="minorHAnsi" w:cs="Calibri"/>
              </w:rPr>
              <w:t>. travnja</w:t>
            </w:r>
          </w:p>
        </w:tc>
        <w:tc>
          <w:tcPr>
            <w:tcW w:w="1276" w:type="dxa"/>
          </w:tcPr>
          <w:p w14:paraId="3C4425E5" w14:textId="7B7EDB5B" w:rsidR="007E5D6D" w:rsidRPr="00C16E31" w:rsidRDefault="009F34D5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ponedjeljak</w:t>
            </w:r>
          </w:p>
        </w:tc>
        <w:tc>
          <w:tcPr>
            <w:tcW w:w="6037" w:type="dxa"/>
          </w:tcPr>
          <w:p w14:paraId="1D6E8541" w14:textId="3648A349" w:rsidR="007E5D6D" w:rsidRPr="00C16E31" w:rsidRDefault="00C136AE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Maturalna zabava</w:t>
            </w:r>
          </w:p>
        </w:tc>
        <w:tc>
          <w:tcPr>
            <w:tcW w:w="1315" w:type="dxa"/>
          </w:tcPr>
          <w:p w14:paraId="33FAD7E5" w14:textId="1153DCB5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0F8C1984" w14:textId="77777777" w:rsidTr="00BF734B">
        <w:tc>
          <w:tcPr>
            <w:tcW w:w="1560" w:type="dxa"/>
          </w:tcPr>
          <w:p w14:paraId="63354A1D" w14:textId="68C053C1" w:rsidR="007E5D6D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30</w:t>
            </w:r>
            <w:r w:rsidR="007E5D6D" w:rsidRPr="00C16E31">
              <w:rPr>
                <w:rFonts w:asciiTheme="minorHAnsi" w:eastAsia="Calibri" w:hAnsiTheme="minorHAnsi" w:cs="Calibri"/>
              </w:rPr>
              <w:t>. travnja</w:t>
            </w:r>
          </w:p>
        </w:tc>
        <w:tc>
          <w:tcPr>
            <w:tcW w:w="1276" w:type="dxa"/>
          </w:tcPr>
          <w:p w14:paraId="0E69290F" w14:textId="49E72E31" w:rsidR="007E5D6D" w:rsidRPr="00C16E31" w:rsidRDefault="009F34D5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utorak</w:t>
            </w:r>
          </w:p>
        </w:tc>
        <w:tc>
          <w:tcPr>
            <w:tcW w:w="6037" w:type="dxa"/>
          </w:tcPr>
          <w:p w14:paraId="7358D4DA" w14:textId="7DE0DB43" w:rsidR="007E5D6D" w:rsidRPr="00C16E31" w:rsidRDefault="00C136AE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Dan škole</w:t>
            </w:r>
          </w:p>
        </w:tc>
        <w:tc>
          <w:tcPr>
            <w:tcW w:w="1315" w:type="dxa"/>
          </w:tcPr>
          <w:p w14:paraId="31EA9613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FF0000"/>
              </w:rPr>
            </w:pPr>
          </w:p>
        </w:tc>
      </w:tr>
      <w:tr w:rsidR="007E5D6D" w:rsidRPr="00C16E31" w14:paraId="693F97E7" w14:textId="77777777" w:rsidTr="00BF734B">
        <w:tc>
          <w:tcPr>
            <w:tcW w:w="1560" w:type="dxa"/>
          </w:tcPr>
          <w:p w14:paraId="0CBBA2CA" w14:textId="0CDA682A" w:rsidR="007E5D6D" w:rsidRPr="00C16E31" w:rsidRDefault="007E5D6D" w:rsidP="007E5D6D">
            <w:pPr>
              <w:jc w:val="center"/>
              <w:rPr>
                <w:rFonts w:asciiTheme="minorHAnsi" w:hAnsiTheme="minorHAnsi"/>
                <w:color w:val="FF0000"/>
              </w:rPr>
            </w:pPr>
            <w:r w:rsidRPr="00C16E31">
              <w:rPr>
                <w:rFonts w:asciiTheme="minorHAnsi" w:eastAsia="Calibri" w:hAnsiTheme="minorHAnsi" w:cs="Calibri"/>
                <w:color w:val="FF0000"/>
              </w:rPr>
              <w:t>1.</w:t>
            </w:r>
            <w:r>
              <w:rPr>
                <w:rFonts w:asciiTheme="minorHAnsi" w:eastAsia="Calibri" w:hAnsiTheme="minorHAnsi" w:cs="Calibri"/>
                <w:color w:val="FF0000"/>
              </w:rPr>
              <w:t xml:space="preserve"> </w:t>
            </w:r>
            <w:r w:rsidRPr="00C16E31">
              <w:rPr>
                <w:rFonts w:asciiTheme="minorHAnsi" w:eastAsia="Calibri" w:hAnsiTheme="minorHAnsi" w:cs="Calibri"/>
                <w:color w:val="FF0000"/>
              </w:rPr>
              <w:t>svibnja</w:t>
            </w:r>
          </w:p>
        </w:tc>
        <w:tc>
          <w:tcPr>
            <w:tcW w:w="1276" w:type="dxa"/>
          </w:tcPr>
          <w:p w14:paraId="1560DDF3" w14:textId="768010BA" w:rsidR="007E5D6D" w:rsidRPr="00C16E31" w:rsidRDefault="009F34D5" w:rsidP="007E5D6D">
            <w:pPr>
              <w:rPr>
                <w:rFonts w:asciiTheme="minorHAnsi" w:hAnsiTheme="minorHAnsi"/>
                <w:color w:val="FF0000"/>
              </w:rPr>
            </w:pPr>
            <w:r>
              <w:rPr>
                <w:rFonts w:asciiTheme="minorHAnsi" w:hAnsiTheme="minorHAnsi"/>
                <w:color w:val="FF0000"/>
              </w:rPr>
              <w:t>srijeda</w:t>
            </w:r>
          </w:p>
        </w:tc>
        <w:tc>
          <w:tcPr>
            <w:tcW w:w="6037" w:type="dxa"/>
          </w:tcPr>
          <w:p w14:paraId="402F8074" w14:textId="77777777" w:rsidR="007E5D6D" w:rsidRPr="00C16E31" w:rsidRDefault="007E5D6D" w:rsidP="007E5D6D">
            <w:pPr>
              <w:rPr>
                <w:rFonts w:asciiTheme="minorHAnsi" w:hAnsiTheme="minorHAnsi"/>
                <w:color w:val="FF0000"/>
              </w:rPr>
            </w:pPr>
            <w:r w:rsidRPr="00C16E31">
              <w:rPr>
                <w:rFonts w:asciiTheme="minorHAnsi" w:eastAsia="Calibri" w:hAnsiTheme="minorHAnsi" w:cs="Calibri"/>
                <w:color w:val="FF0000"/>
              </w:rPr>
              <w:t>Praznik rada</w:t>
            </w:r>
          </w:p>
        </w:tc>
        <w:tc>
          <w:tcPr>
            <w:tcW w:w="1315" w:type="dxa"/>
          </w:tcPr>
          <w:p w14:paraId="795FBF6C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FF0000"/>
              </w:rPr>
            </w:pPr>
          </w:p>
        </w:tc>
      </w:tr>
      <w:tr w:rsidR="007E5D6D" w:rsidRPr="00C16E31" w14:paraId="0FDB0C3A" w14:textId="77777777" w:rsidTr="00BF734B">
        <w:tc>
          <w:tcPr>
            <w:tcW w:w="1560" w:type="dxa"/>
          </w:tcPr>
          <w:p w14:paraId="071E2076" w14:textId="779BEBCE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  <w:r w:rsidRPr="00C16E31">
              <w:rPr>
                <w:rFonts w:asciiTheme="minorHAnsi" w:eastAsia="Calibri" w:hAnsiTheme="minorHAnsi" w:cs="Calibri"/>
                <w:color w:val="0000FF"/>
              </w:rPr>
              <w:t>2</w:t>
            </w:r>
            <w:r w:rsidR="009F34D5">
              <w:rPr>
                <w:rFonts w:asciiTheme="minorHAnsi" w:hAnsiTheme="minorHAnsi"/>
                <w:color w:val="0000FF"/>
              </w:rPr>
              <w:t>4</w:t>
            </w:r>
            <w:r w:rsidRPr="00C16E31">
              <w:rPr>
                <w:rFonts w:asciiTheme="minorHAnsi" w:eastAsia="Calibri" w:hAnsiTheme="minorHAnsi" w:cs="Calibri"/>
                <w:color w:val="0000FF"/>
              </w:rPr>
              <w:t>. svibnja</w:t>
            </w:r>
          </w:p>
        </w:tc>
        <w:tc>
          <w:tcPr>
            <w:tcW w:w="1276" w:type="dxa"/>
          </w:tcPr>
          <w:p w14:paraId="29D00FFB" w14:textId="77777777" w:rsidR="007E5D6D" w:rsidRPr="00C16E31" w:rsidRDefault="007E5D6D" w:rsidP="007E5D6D">
            <w:pPr>
              <w:rPr>
                <w:rFonts w:asciiTheme="minorHAnsi" w:hAnsiTheme="minorHAnsi"/>
                <w:color w:val="0000FF"/>
              </w:rPr>
            </w:pPr>
            <w:r w:rsidRPr="00C16E31">
              <w:rPr>
                <w:rFonts w:asciiTheme="minorHAnsi" w:hAnsiTheme="minorHAnsi"/>
                <w:color w:val="0000FF"/>
              </w:rPr>
              <w:t>petak</w:t>
            </w:r>
          </w:p>
        </w:tc>
        <w:tc>
          <w:tcPr>
            <w:tcW w:w="6037" w:type="dxa"/>
          </w:tcPr>
          <w:p w14:paraId="2E01E41B" w14:textId="77777777" w:rsidR="007E5D6D" w:rsidRPr="00C16E31" w:rsidRDefault="007E5D6D" w:rsidP="007E5D6D">
            <w:pPr>
              <w:rPr>
                <w:rFonts w:asciiTheme="minorHAnsi" w:hAnsiTheme="minorHAnsi"/>
                <w:b/>
                <w:color w:val="0000FF"/>
              </w:rPr>
            </w:pPr>
            <w:r w:rsidRPr="00C16E31">
              <w:rPr>
                <w:rFonts w:asciiTheme="minorHAnsi" w:hAnsiTheme="minorHAnsi"/>
                <w:b/>
                <w:color w:val="0000FF"/>
              </w:rPr>
              <w:t>Za</w:t>
            </w: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vršetak nastave za maturante</w:t>
            </w:r>
          </w:p>
        </w:tc>
        <w:tc>
          <w:tcPr>
            <w:tcW w:w="1315" w:type="dxa"/>
          </w:tcPr>
          <w:p w14:paraId="1998A412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0679DCFA" w14:textId="77777777" w:rsidTr="00BF734B">
        <w:tc>
          <w:tcPr>
            <w:tcW w:w="1560" w:type="dxa"/>
          </w:tcPr>
          <w:p w14:paraId="6170BDB2" w14:textId="11AD8E68" w:rsidR="007E5D6D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27</w:t>
            </w:r>
            <w:r w:rsidR="007E5D6D" w:rsidRPr="00C16E31">
              <w:rPr>
                <w:rFonts w:asciiTheme="minorHAnsi" w:eastAsia="Calibri" w:hAnsiTheme="minorHAnsi" w:cs="Calibri"/>
              </w:rPr>
              <w:t>. svibnja</w:t>
            </w:r>
          </w:p>
        </w:tc>
        <w:tc>
          <w:tcPr>
            <w:tcW w:w="1276" w:type="dxa"/>
          </w:tcPr>
          <w:p w14:paraId="3D2A5172" w14:textId="0F19ABA2" w:rsidR="007E5D6D" w:rsidRPr="00C16E31" w:rsidRDefault="009F34D5" w:rsidP="007E5D6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ponedjeljak</w:t>
            </w:r>
          </w:p>
        </w:tc>
        <w:tc>
          <w:tcPr>
            <w:tcW w:w="6037" w:type="dxa"/>
          </w:tcPr>
          <w:p w14:paraId="1B835EF4" w14:textId="77777777" w:rsidR="007E5D6D" w:rsidRPr="006B6C64" w:rsidRDefault="007E5D6D" w:rsidP="007E5D6D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Sjednice razrednih vijeća za maturante</w:t>
            </w:r>
          </w:p>
        </w:tc>
        <w:tc>
          <w:tcPr>
            <w:tcW w:w="1315" w:type="dxa"/>
          </w:tcPr>
          <w:p w14:paraId="19DE76A2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</w:rPr>
            </w:pPr>
          </w:p>
        </w:tc>
      </w:tr>
      <w:tr w:rsidR="007E5D6D" w:rsidRPr="00C16E31" w14:paraId="3CE31EF8" w14:textId="77777777" w:rsidTr="00BF734B">
        <w:tc>
          <w:tcPr>
            <w:tcW w:w="1560" w:type="dxa"/>
          </w:tcPr>
          <w:p w14:paraId="0C1F182C" w14:textId="59B10A2D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  <w:r w:rsidRPr="00C16E31">
              <w:rPr>
                <w:rFonts w:asciiTheme="minorHAnsi" w:eastAsia="Calibri" w:hAnsiTheme="minorHAnsi" w:cs="Calibri"/>
                <w:color w:val="0000FF"/>
              </w:rPr>
              <w:t>2</w:t>
            </w:r>
            <w:r w:rsidR="009F34D5">
              <w:rPr>
                <w:rFonts w:asciiTheme="minorHAnsi" w:eastAsia="Calibri" w:hAnsiTheme="minorHAnsi" w:cs="Calibri"/>
                <w:color w:val="0000FF"/>
              </w:rPr>
              <w:t>7</w:t>
            </w:r>
            <w:r w:rsidRPr="00C16E31">
              <w:rPr>
                <w:rFonts w:asciiTheme="minorHAnsi" w:eastAsia="Calibri" w:hAnsiTheme="minorHAnsi" w:cs="Calibri"/>
                <w:color w:val="0000FF"/>
              </w:rPr>
              <w:t>. svibnja</w:t>
            </w:r>
          </w:p>
        </w:tc>
        <w:tc>
          <w:tcPr>
            <w:tcW w:w="1276" w:type="dxa"/>
          </w:tcPr>
          <w:p w14:paraId="1FEF100D" w14:textId="6897B379" w:rsidR="007E5D6D" w:rsidRPr="00C16E31" w:rsidRDefault="009F34D5" w:rsidP="007E5D6D">
            <w:pPr>
              <w:rPr>
                <w:rFonts w:asciiTheme="minorHAnsi" w:hAnsiTheme="minorHAnsi"/>
                <w:color w:val="0000FF"/>
              </w:rPr>
            </w:pPr>
            <w:r>
              <w:rPr>
                <w:rFonts w:asciiTheme="minorHAnsi" w:hAnsiTheme="minorHAnsi"/>
                <w:color w:val="0000FF"/>
              </w:rPr>
              <w:t>ponedjeljak</w:t>
            </w:r>
          </w:p>
        </w:tc>
        <w:tc>
          <w:tcPr>
            <w:tcW w:w="6037" w:type="dxa"/>
          </w:tcPr>
          <w:p w14:paraId="314781D0" w14:textId="77777777" w:rsidR="007E5D6D" w:rsidRPr="00C16E31" w:rsidRDefault="007E5D6D" w:rsidP="007E5D6D">
            <w:pPr>
              <w:rPr>
                <w:rFonts w:asciiTheme="minorHAnsi" w:hAnsiTheme="minorHAnsi"/>
                <w:b/>
                <w:color w:val="0000FF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Sjednica Nastavničkog vijeća</w:t>
            </w:r>
          </w:p>
        </w:tc>
        <w:tc>
          <w:tcPr>
            <w:tcW w:w="1315" w:type="dxa"/>
          </w:tcPr>
          <w:p w14:paraId="1F4BE028" w14:textId="0EAED740" w:rsidR="007E5D6D" w:rsidRPr="00C16E31" w:rsidRDefault="007E5D6D" w:rsidP="007E5D6D">
            <w:pPr>
              <w:jc w:val="center"/>
              <w:rPr>
                <w:rFonts w:asciiTheme="minorHAnsi" w:hAnsiTheme="minorHAnsi"/>
                <w:color w:val="0000FF"/>
              </w:rPr>
            </w:pPr>
          </w:p>
        </w:tc>
      </w:tr>
      <w:tr w:rsidR="007E5D6D" w:rsidRPr="00C16E31" w14:paraId="130ED577" w14:textId="77777777" w:rsidTr="00E37023">
        <w:tc>
          <w:tcPr>
            <w:tcW w:w="2836" w:type="dxa"/>
            <w:gridSpan w:val="2"/>
          </w:tcPr>
          <w:p w14:paraId="74BED06A" w14:textId="172A05B2" w:rsidR="007E5D6D" w:rsidRPr="00C16E31" w:rsidRDefault="009F34D5" w:rsidP="007E5D6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</w:t>
            </w:r>
            <w:r w:rsidR="007E5D6D" w:rsidRPr="00C16E31">
              <w:rPr>
                <w:rFonts w:asciiTheme="minorHAnsi" w:eastAsia="Calibri" w:hAnsiTheme="minorHAnsi" w:cs="Calibri"/>
              </w:rPr>
              <w:t>. svibnja-</w:t>
            </w:r>
            <w:r w:rsidR="003D5176">
              <w:rPr>
                <w:rFonts w:asciiTheme="minorHAnsi" w:eastAsia="Calibri" w:hAnsiTheme="minorHAnsi" w:cs="Calibri"/>
              </w:rPr>
              <w:t>12</w:t>
            </w:r>
            <w:r w:rsidR="007E5D6D" w:rsidRPr="00C16E31">
              <w:rPr>
                <w:rFonts w:asciiTheme="minorHAnsi" w:eastAsia="Calibri" w:hAnsiTheme="minorHAnsi" w:cs="Calibri"/>
              </w:rPr>
              <w:t>. lipnja</w:t>
            </w:r>
          </w:p>
        </w:tc>
        <w:tc>
          <w:tcPr>
            <w:tcW w:w="6037" w:type="dxa"/>
          </w:tcPr>
          <w:p w14:paraId="574E5783" w14:textId="20D22BF8" w:rsidR="007E5D6D" w:rsidRPr="00C16E31" w:rsidRDefault="007E5D6D" w:rsidP="007E5D6D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Dopunsk</w:t>
            </w:r>
            <w:r w:rsidR="009F34D5">
              <w:rPr>
                <w:rFonts w:asciiTheme="minorHAnsi" w:eastAsia="Calibri" w:hAnsiTheme="minorHAnsi" w:cs="Calibri"/>
              </w:rPr>
              <w:t xml:space="preserve">i rad </w:t>
            </w:r>
            <w:r w:rsidRPr="00C16E31">
              <w:rPr>
                <w:rFonts w:asciiTheme="minorHAnsi" w:eastAsia="Calibri" w:hAnsiTheme="minorHAnsi" w:cs="Calibri"/>
              </w:rPr>
              <w:t>za maturante</w:t>
            </w:r>
          </w:p>
        </w:tc>
        <w:tc>
          <w:tcPr>
            <w:tcW w:w="1315" w:type="dxa"/>
          </w:tcPr>
          <w:p w14:paraId="738010BB" w14:textId="77777777" w:rsidR="007E5D6D" w:rsidRPr="00C16E31" w:rsidRDefault="007E5D6D" w:rsidP="007E5D6D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6ED80822" w14:textId="77777777" w:rsidTr="00BF734B">
        <w:tc>
          <w:tcPr>
            <w:tcW w:w="1560" w:type="dxa"/>
          </w:tcPr>
          <w:p w14:paraId="395B7320" w14:textId="7B9A1FC6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FF0000"/>
              </w:rPr>
              <w:t xml:space="preserve">30. svibnja </w:t>
            </w:r>
          </w:p>
        </w:tc>
        <w:tc>
          <w:tcPr>
            <w:tcW w:w="1276" w:type="dxa"/>
          </w:tcPr>
          <w:p w14:paraId="045C571D" w14:textId="62C1EDC8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FF0000"/>
              </w:rPr>
              <w:t>četvrtak</w:t>
            </w:r>
          </w:p>
        </w:tc>
        <w:tc>
          <w:tcPr>
            <w:tcW w:w="6037" w:type="dxa"/>
          </w:tcPr>
          <w:p w14:paraId="6586A7C2" w14:textId="44CBFF6D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hAnsiTheme="minorHAnsi"/>
                <w:b/>
                <w:color w:val="FF0000"/>
              </w:rPr>
              <w:t>Tijelovo</w:t>
            </w:r>
            <w:r>
              <w:rPr>
                <w:rFonts w:asciiTheme="minorHAnsi" w:hAnsiTheme="minorHAnsi"/>
                <w:b/>
                <w:color w:val="FF0000"/>
              </w:rPr>
              <w:t>, Dan državnosti</w:t>
            </w:r>
          </w:p>
        </w:tc>
        <w:tc>
          <w:tcPr>
            <w:tcW w:w="1315" w:type="dxa"/>
          </w:tcPr>
          <w:p w14:paraId="79DEAE77" w14:textId="6112D668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  <w:r w:rsidRPr="001120E9">
              <w:rPr>
                <w:rFonts w:asciiTheme="minorHAnsi" w:hAnsiTheme="minorHAnsi"/>
              </w:rPr>
              <w:t>blagdan</w:t>
            </w:r>
          </w:p>
        </w:tc>
      </w:tr>
      <w:tr w:rsidR="003D5176" w:rsidRPr="00C16E31" w14:paraId="06C17F1F" w14:textId="77777777" w:rsidTr="00BF734B">
        <w:tc>
          <w:tcPr>
            <w:tcW w:w="1560" w:type="dxa"/>
          </w:tcPr>
          <w:p w14:paraId="69AFD29B" w14:textId="7928643E" w:rsidR="003D5176" w:rsidRPr="003D5176" w:rsidRDefault="003D5176" w:rsidP="003D5176">
            <w:pPr>
              <w:jc w:val="center"/>
              <w:rPr>
                <w:rFonts w:asciiTheme="minorHAnsi" w:hAnsiTheme="minorHAnsi"/>
              </w:rPr>
            </w:pPr>
            <w:r w:rsidRPr="003D5176">
              <w:rPr>
                <w:rFonts w:asciiTheme="minorHAnsi" w:hAnsiTheme="minorHAnsi"/>
              </w:rPr>
              <w:t>31. svibnja</w:t>
            </w:r>
          </w:p>
        </w:tc>
        <w:tc>
          <w:tcPr>
            <w:tcW w:w="1276" w:type="dxa"/>
          </w:tcPr>
          <w:p w14:paraId="192F62DF" w14:textId="44B8B471" w:rsidR="003D5176" w:rsidRPr="003D5176" w:rsidRDefault="003D5176" w:rsidP="003D5176">
            <w:pPr>
              <w:rPr>
                <w:rFonts w:asciiTheme="minorHAnsi" w:hAnsiTheme="minorHAnsi"/>
              </w:rPr>
            </w:pPr>
            <w:r w:rsidRPr="003D5176">
              <w:rPr>
                <w:rFonts w:asciiTheme="minorHAnsi" w:hAnsiTheme="minorHAnsi"/>
              </w:rPr>
              <w:t>petak</w:t>
            </w:r>
          </w:p>
        </w:tc>
        <w:tc>
          <w:tcPr>
            <w:tcW w:w="6037" w:type="dxa"/>
          </w:tcPr>
          <w:p w14:paraId="49F0C154" w14:textId="0096288F" w:rsidR="003D5176" w:rsidRPr="003D5176" w:rsidRDefault="003D5176" w:rsidP="003D5176">
            <w:pPr>
              <w:rPr>
                <w:rFonts w:asciiTheme="minorHAnsi" w:hAnsiTheme="minorHAnsi"/>
                <w:bCs/>
                <w:color w:val="FF0000"/>
              </w:rPr>
            </w:pPr>
            <w:r w:rsidRPr="003D5176">
              <w:rPr>
                <w:rFonts w:asciiTheme="minorHAnsi" w:hAnsiTheme="minorHAnsi"/>
                <w:bCs/>
              </w:rPr>
              <w:t>nanastavni dan</w:t>
            </w:r>
          </w:p>
        </w:tc>
        <w:tc>
          <w:tcPr>
            <w:tcW w:w="1315" w:type="dxa"/>
          </w:tcPr>
          <w:p w14:paraId="343595D3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</w:rPr>
            </w:pPr>
          </w:p>
        </w:tc>
      </w:tr>
      <w:tr w:rsidR="003D5176" w:rsidRPr="00C16E31" w14:paraId="22670727" w14:textId="77777777" w:rsidTr="00BF734B">
        <w:tc>
          <w:tcPr>
            <w:tcW w:w="1560" w:type="dxa"/>
          </w:tcPr>
          <w:p w14:paraId="3FBA7C3E" w14:textId="32439BD9" w:rsidR="003D5176" w:rsidRPr="00C16E31" w:rsidRDefault="003D5176" w:rsidP="003D5176">
            <w:pPr>
              <w:jc w:val="center"/>
              <w:rPr>
                <w:rFonts w:asciiTheme="minorHAnsi" w:eastAsia="Calibri" w:hAnsiTheme="minorHAnsi" w:cs="Calibri"/>
                <w:color w:val="00B050"/>
              </w:rPr>
            </w:pPr>
            <w:r>
              <w:rPr>
                <w:rFonts w:asciiTheme="minorHAnsi" w:eastAsia="Calibri" w:hAnsiTheme="minorHAnsi" w:cs="Calibri"/>
                <w:color w:val="00B050"/>
              </w:rPr>
              <w:t>4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703D2532" w14:textId="63E6287B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00B050"/>
              </w:rPr>
              <w:t>utorak</w:t>
            </w:r>
          </w:p>
        </w:tc>
        <w:tc>
          <w:tcPr>
            <w:tcW w:w="6037" w:type="dxa"/>
          </w:tcPr>
          <w:p w14:paraId="74C8E4B9" w14:textId="0F548453" w:rsidR="003D5176" w:rsidRPr="00C16E31" w:rsidRDefault="003D5176" w:rsidP="003D5176">
            <w:pPr>
              <w:rPr>
                <w:rFonts w:asciiTheme="minorHAnsi" w:eastAsia="Calibri" w:hAnsiTheme="minorHAnsi" w:cs="Calibri"/>
                <w:b/>
                <w:color w:val="00B050"/>
              </w:rPr>
            </w:pPr>
            <w:r>
              <w:rPr>
                <w:rFonts w:asciiTheme="minorHAnsi" w:eastAsia="Calibri" w:hAnsiTheme="minorHAnsi" w:cs="Calibri"/>
                <w:b/>
                <w:color w:val="00B050"/>
              </w:rPr>
              <w:t>Državna matura – francuski jezik A i B</w:t>
            </w:r>
          </w:p>
        </w:tc>
        <w:tc>
          <w:tcPr>
            <w:tcW w:w="1315" w:type="dxa"/>
          </w:tcPr>
          <w:p w14:paraId="59FB8D42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1ED62059" w14:textId="77777777" w:rsidTr="00BF734B">
        <w:tc>
          <w:tcPr>
            <w:tcW w:w="1560" w:type="dxa"/>
          </w:tcPr>
          <w:p w14:paraId="70BCF8C2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5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1CA026C9" w14:textId="11F0A2D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00B050"/>
              </w:rPr>
              <w:t>srijeda</w:t>
            </w:r>
          </w:p>
        </w:tc>
        <w:tc>
          <w:tcPr>
            <w:tcW w:w="6037" w:type="dxa"/>
          </w:tcPr>
          <w:p w14:paraId="46FCADAF" w14:textId="578B7F6B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>Državna matura –</w:t>
            </w:r>
            <w:r>
              <w:rPr>
                <w:rFonts w:asciiTheme="minorHAnsi" w:eastAsia="Calibri" w:hAnsiTheme="minorHAnsi" w:cs="Calibri"/>
                <w:b/>
                <w:color w:val="00B050"/>
              </w:rPr>
              <w:t xml:space="preserve"> španjolski</w:t>
            </w: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 jezik A I B; </w:t>
            </w:r>
            <w:r>
              <w:rPr>
                <w:rFonts w:asciiTheme="minorHAnsi" w:eastAsia="Calibri" w:hAnsiTheme="minorHAnsi" w:cs="Calibri"/>
                <w:b/>
                <w:color w:val="00B050"/>
              </w:rPr>
              <w:t>latinski jezik</w:t>
            </w:r>
          </w:p>
        </w:tc>
        <w:tc>
          <w:tcPr>
            <w:tcW w:w="1315" w:type="dxa"/>
          </w:tcPr>
          <w:p w14:paraId="669FE30C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537D2B08" w14:textId="77777777" w:rsidTr="00BF734B">
        <w:tc>
          <w:tcPr>
            <w:tcW w:w="1560" w:type="dxa"/>
          </w:tcPr>
          <w:p w14:paraId="17A3B9C5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6. lipnja</w:t>
            </w:r>
          </w:p>
        </w:tc>
        <w:tc>
          <w:tcPr>
            <w:tcW w:w="1276" w:type="dxa"/>
          </w:tcPr>
          <w:p w14:paraId="7F1A8052" w14:textId="3AF3A944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00B050"/>
              </w:rPr>
              <w:t>četvrtak</w:t>
            </w:r>
          </w:p>
        </w:tc>
        <w:tc>
          <w:tcPr>
            <w:tcW w:w="6037" w:type="dxa"/>
          </w:tcPr>
          <w:p w14:paraId="36B9CE1D" w14:textId="04D6411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– </w:t>
            </w:r>
            <w:r>
              <w:rPr>
                <w:rFonts w:asciiTheme="minorHAnsi" w:eastAsia="Calibri" w:hAnsiTheme="minorHAnsi" w:cs="Calibri"/>
                <w:b/>
                <w:color w:val="00B050"/>
              </w:rPr>
              <w:t>talijanski</w:t>
            </w: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 jezik A I B</w:t>
            </w:r>
            <w:r>
              <w:rPr>
                <w:rFonts w:asciiTheme="minorHAnsi" w:eastAsia="Calibri" w:hAnsiTheme="minorHAnsi" w:cs="Calibri"/>
                <w:b/>
                <w:color w:val="00B050"/>
              </w:rPr>
              <w:t>; filozofija</w:t>
            </w:r>
          </w:p>
        </w:tc>
        <w:tc>
          <w:tcPr>
            <w:tcW w:w="1315" w:type="dxa"/>
          </w:tcPr>
          <w:p w14:paraId="1124FFFC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700AC852" w14:textId="77777777" w:rsidTr="00BF734B">
        <w:tc>
          <w:tcPr>
            <w:tcW w:w="1560" w:type="dxa"/>
          </w:tcPr>
          <w:p w14:paraId="03E8AC80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7. lipnja</w:t>
            </w:r>
          </w:p>
        </w:tc>
        <w:tc>
          <w:tcPr>
            <w:tcW w:w="1276" w:type="dxa"/>
          </w:tcPr>
          <w:p w14:paraId="102E4EC5" w14:textId="31BC6996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00B050"/>
              </w:rPr>
              <w:t>petak</w:t>
            </w:r>
          </w:p>
        </w:tc>
        <w:tc>
          <w:tcPr>
            <w:tcW w:w="6037" w:type="dxa"/>
          </w:tcPr>
          <w:p w14:paraId="5B908BBE" w14:textId="67424A14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- </w:t>
            </w:r>
            <w:r>
              <w:rPr>
                <w:rFonts w:asciiTheme="minorHAnsi" w:eastAsia="Calibri" w:hAnsiTheme="minorHAnsi" w:cs="Calibri"/>
                <w:b/>
                <w:color w:val="00B050"/>
              </w:rPr>
              <w:t xml:space="preserve">njemački </w:t>
            </w: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>jezik A i B</w:t>
            </w:r>
            <w:r w:rsidR="000721E6">
              <w:rPr>
                <w:rFonts w:asciiTheme="minorHAnsi" w:eastAsia="Calibri" w:hAnsiTheme="minorHAnsi" w:cs="Calibri"/>
                <w:b/>
                <w:color w:val="00B050"/>
              </w:rPr>
              <w:t>; vjeronauk; etika</w:t>
            </w:r>
          </w:p>
        </w:tc>
        <w:tc>
          <w:tcPr>
            <w:tcW w:w="1315" w:type="dxa"/>
          </w:tcPr>
          <w:p w14:paraId="534DF05B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111EA74B" w14:textId="77777777" w:rsidTr="00BF734B">
        <w:tc>
          <w:tcPr>
            <w:tcW w:w="1560" w:type="dxa"/>
          </w:tcPr>
          <w:p w14:paraId="5C81833D" w14:textId="5E6EEEDF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1</w:t>
            </w:r>
            <w:r>
              <w:rPr>
                <w:rFonts w:asciiTheme="minorHAnsi" w:hAnsiTheme="minorHAnsi"/>
                <w:color w:val="00B050"/>
              </w:rPr>
              <w:t>0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6F949020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ponedjeljak</w:t>
            </w:r>
          </w:p>
        </w:tc>
        <w:tc>
          <w:tcPr>
            <w:tcW w:w="6037" w:type="dxa"/>
          </w:tcPr>
          <w:p w14:paraId="316A1B14" w14:textId="6F43302A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>Državna matura – engleski jezik A i B</w:t>
            </w:r>
          </w:p>
        </w:tc>
        <w:tc>
          <w:tcPr>
            <w:tcW w:w="1315" w:type="dxa"/>
          </w:tcPr>
          <w:p w14:paraId="4E9DA70E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</w:rPr>
            </w:pPr>
          </w:p>
        </w:tc>
      </w:tr>
      <w:tr w:rsidR="003D5176" w:rsidRPr="00C16E31" w14:paraId="10B2E0B9" w14:textId="77777777" w:rsidTr="00BF734B">
        <w:tc>
          <w:tcPr>
            <w:tcW w:w="1560" w:type="dxa"/>
          </w:tcPr>
          <w:p w14:paraId="6004AE9A" w14:textId="32179392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1</w:t>
            </w:r>
            <w:r>
              <w:rPr>
                <w:rFonts w:asciiTheme="minorHAnsi" w:hAnsiTheme="minorHAnsi"/>
                <w:color w:val="00B050"/>
              </w:rPr>
              <w:t>1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 xml:space="preserve">. lipnja </w:t>
            </w:r>
          </w:p>
        </w:tc>
        <w:tc>
          <w:tcPr>
            <w:tcW w:w="1276" w:type="dxa"/>
          </w:tcPr>
          <w:p w14:paraId="2EAB394A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utorak</w:t>
            </w:r>
          </w:p>
        </w:tc>
        <w:tc>
          <w:tcPr>
            <w:tcW w:w="6037" w:type="dxa"/>
          </w:tcPr>
          <w:p w14:paraId="79C1A292" w14:textId="10299781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– likovna umjetnost; </w:t>
            </w:r>
            <w:r w:rsidR="000721E6">
              <w:rPr>
                <w:rFonts w:asciiTheme="minorHAnsi" w:eastAsia="Calibri" w:hAnsiTheme="minorHAnsi" w:cs="Calibri"/>
                <w:b/>
                <w:color w:val="00B050"/>
              </w:rPr>
              <w:t>informatikai</w:t>
            </w:r>
          </w:p>
        </w:tc>
        <w:tc>
          <w:tcPr>
            <w:tcW w:w="1315" w:type="dxa"/>
          </w:tcPr>
          <w:p w14:paraId="1486C150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</w:rPr>
            </w:pPr>
          </w:p>
        </w:tc>
      </w:tr>
      <w:tr w:rsidR="003D5176" w:rsidRPr="00C16E31" w14:paraId="45E47DD0" w14:textId="77777777" w:rsidTr="00BF734B">
        <w:tc>
          <w:tcPr>
            <w:tcW w:w="1560" w:type="dxa"/>
          </w:tcPr>
          <w:p w14:paraId="3963D7B3" w14:textId="05B11A9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1</w:t>
            </w:r>
            <w:r>
              <w:rPr>
                <w:rFonts w:asciiTheme="minorHAnsi" w:hAnsiTheme="minorHAnsi"/>
                <w:color w:val="00B050"/>
              </w:rPr>
              <w:t>2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4656B43C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srijeda</w:t>
            </w:r>
          </w:p>
        </w:tc>
        <w:tc>
          <w:tcPr>
            <w:tcW w:w="6037" w:type="dxa"/>
          </w:tcPr>
          <w:p w14:paraId="074D4335" w14:textId="65EDDAAB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– </w:t>
            </w:r>
            <w:r w:rsidR="000721E6">
              <w:rPr>
                <w:rFonts w:asciiTheme="minorHAnsi" w:eastAsia="Calibri" w:hAnsiTheme="minorHAnsi" w:cs="Calibri"/>
                <w:b/>
                <w:color w:val="00B050"/>
              </w:rPr>
              <w:t>fizika; glazbena umjetnost</w:t>
            </w:r>
          </w:p>
        </w:tc>
        <w:tc>
          <w:tcPr>
            <w:tcW w:w="1315" w:type="dxa"/>
          </w:tcPr>
          <w:p w14:paraId="3A1800D3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</w:rPr>
            </w:pPr>
          </w:p>
        </w:tc>
      </w:tr>
      <w:tr w:rsidR="003D5176" w:rsidRPr="00C16E31" w14:paraId="525C9802" w14:textId="77777777" w:rsidTr="00BF734B">
        <w:tc>
          <w:tcPr>
            <w:tcW w:w="1560" w:type="dxa"/>
          </w:tcPr>
          <w:p w14:paraId="69BB6243" w14:textId="5230CD5D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1</w:t>
            </w:r>
            <w:r>
              <w:rPr>
                <w:rFonts w:asciiTheme="minorHAnsi" w:hAnsiTheme="minorHAnsi"/>
                <w:color w:val="00B050"/>
              </w:rPr>
              <w:t>3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54B58C0A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četvrtak</w:t>
            </w:r>
          </w:p>
        </w:tc>
        <w:tc>
          <w:tcPr>
            <w:tcW w:w="6037" w:type="dxa"/>
          </w:tcPr>
          <w:p w14:paraId="53CA4475" w14:textId="491F6B69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– psihologija; </w:t>
            </w:r>
            <w:r w:rsidR="000721E6">
              <w:rPr>
                <w:rFonts w:asciiTheme="minorHAnsi" w:eastAsia="Calibri" w:hAnsiTheme="minorHAnsi" w:cs="Calibri"/>
                <w:b/>
                <w:color w:val="00B050"/>
              </w:rPr>
              <w:t>geografija</w:t>
            </w:r>
          </w:p>
        </w:tc>
        <w:tc>
          <w:tcPr>
            <w:tcW w:w="1315" w:type="dxa"/>
          </w:tcPr>
          <w:p w14:paraId="11B11AC4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  <w:color w:val="FF00FF"/>
              </w:rPr>
            </w:pPr>
          </w:p>
        </w:tc>
      </w:tr>
      <w:tr w:rsidR="003D5176" w:rsidRPr="00C16E31" w14:paraId="61C5FFF3" w14:textId="77777777" w:rsidTr="00BF734B">
        <w:tc>
          <w:tcPr>
            <w:tcW w:w="1560" w:type="dxa"/>
          </w:tcPr>
          <w:p w14:paraId="45407784" w14:textId="30FAC25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1</w:t>
            </w:r>
            <w:r>
              <w:rPr>
                <w:rFonts w:asciiTheme="minorHAnsi" w:hAnsiTheme="minorHAnsi"/>
                <w:color w:val="00B050"/>
              </w:rPr>
              <w:t>4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 xml:space="preserve">  lipnja</w:t>
            </w:r>
          </w:p>
        </w:tc>
        <w:tc>
          <w:tcPr>
            <w:tcW w:w="1276" w:type="dxa"/>
          </w:tcPr>
          <w:p w14:paraId="5535E748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petak</w:t>
            </w:r>
          </w:p>
        </w:tc>
        <w:tc>
          <w:tcPr>
            <w:tcW w:w="6037" w:type="dxa"/>
          </w:tcPr>
          <w:p w14:paraId="0FF69751" w14:textId="0562CC83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– </w:t>
            </w:r>
            <w:r w:rsidR="000721E6">
              <w:rPr>
                <w:rFonts w:asciiTheme="minorHAnsi" w:eastAsia="Calibri" w:hAnsiTheme="minorHAnsi" w:cs="Calibri"/>
                <w:b/>
                <w:color w:val="00B050"/>
              </w:rPr>
              <w:t>biologija; povijest</w:t>
            </w:r>
          </w:p>
        </w:tc>
        <w:tc>
          <w:tcPr>
            <w:tcW w:w="1315" w:type="dxa"/>
          </w:tcPr>
          <w:p w14:paraId="0217AFF5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  <w:color w:val="FF00FF"/>
              </w:rPr>
            </w:pPr>
          </w:p>
        </w:tc>
      </w:tr>
      <w:tr w:rsidR="003D5176" w:rsidRPr="00C16E31" w14:paraId="161AD90B" w14:textId="77777777" w:rsidTr="00BF734B">
        <w:tc>
          <w:tcPr>
            <w:tcW w:w="1560" w:type="dxa"/>
          </w:tcPr>
          <w:p w14:paraId="03F90518" w14:textId="0A910E0B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1</w:t>
            </w:r>
            <w:r w:rsidR="000721E6">
              <w:rPr>
                <w:rFonts w:asciiTheme="minorHAnsi" w:hAnsiTheme="minorHAnsi"/>
                <w:color w:val="00B050"/>
              </w:rPr>
              <w:t>9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03451ED9" w14:textId="607581C6" w:rsidR="003D5176" w:rsidRPr="00C16E31" w:rsidRDefault="000721E6" w:rsidP="003D5176">
            <w:pPr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00B050"/>
              </w:rPr>
              <w:t>srijeda</w:t>
            </w:r>
          </w:p>
        </w:tc>
        <w:tc>
          <w:tcPr>
            <w:tcW w:w="6037" w:type="dxa"/>
          </w:tcPr>
          <w:p w14:paraId="0DBD15FE" w14:textId="1AE2C828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 xml:space="preserve">Državna matura – </w:t>
            </w:r>
            <w:r w:rsidR="000721E6">
              <w:rPr>
                <w:rFonts w:asciiTheme="minorHAnsi" w:eastAsia="Calibri" w:hAnsiTheme="minorHAnsi" w:cs="Calibri"/>
                <w:b/>
                <w:color w:val="00B050"/>
              </w:rPr>
              <w:t>PIG; logika</w:t>
            </w:r>
          </w:p>
        </w:tc>
        <w:tc>
          <w:tcPr>
            <w:tcW w:w="1315" w:type="dxa"/>
          </w:tcPr>
          <w:p w14:paraId="2A017CBB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  <w:color w:val="FF00FF"/>
              </w:rPr>
            </w:pPr>
          </w:p>
        </w:tc>
      </w:tr>
      <w:tr w:rsidR="000721E6" w:rsidRPr="00C16E31" w14:paraId="767EB6F7" w14:textId="77777777" w:rsidTr="00BF734B">
        <w:tc>
          <w:tcPr>
            <w:tcW w:w="1560" w:type="dxa"/>
          </w:tcPr>
          <w:p w14:paraId="154E16FC" w14:textId="5C7790D5" w:rsidR="000721E6" w:rsidRPr="00C16E31" w:rsidRDefault="000721E6" w:rsidP="003D5176">
            <w:pPr>
              <w:jc w:val="center"/>
              <w:rPr>
                <w:rFonts w:asciiTheme="minorHAnsi" w:eastAsia="Calibri" w:hAnsiTheme="minorHAnsi" w:cs="Calibri"/>
                <w:color w:val="00B050"/>
              </w:rPr>
            </w:pPr>
            <w:r>
              <w:rPr>
                <w:rFonts w:asciiTheme="minorHAnsi" w:eastAsia="Calibri" w:hAnsiTheme="minorHAnsi" w:cs="Calibri"/>
                <w:color w:val="00B050"/>
              </w:rPr>
              <w:t xml:space="preserve">20. lipnja </w:t>
            </w:r>
          </w:p>
        </w:tc>
        <w:tc>
          <w:tcPr>
            <w:tcW w:w="1276" w:type="dxa"/>
          </w:tcPr>
          <w:p w14:paraId="6FD48D99" w14:textId="2BA6E439" w:rsidR="000721E6" w:rsidRDefault="000721E6" w:rsidP="003D5176">
            <w:pPr>
              <w:rPr>
                <w:rFonts w:asciiTheme="minorHAnsi" w:hAnsiTheme="minorHAnsi"/>
                <w:color w:val="00B050"/>
              </w:rPr>
            </w:pPr>
            <w:r>
              <w:rPr>
                <w:rFonts w:asciiTheme="minorHAnsi" w:hAnsiTheme="minorHAnsi"/>
                <w:color w:val="00B050"/>
              </w:rPr>
              <w:t>četvrtak</w:t>
            </w:r>
          </w:p>
        </w:tc>
        <w:tc>
          <w:tcPr>
            <w:tcW w:w="6037" w:type="dxa"/>
          </w:tcPr>
          <w:p w14:paraId="48490E6F" w14:textId="53EBF5B7" w:rsidR="000721E6" w:rsidRPr="00C16E31" w:rsidRDefault="000721E6" w:rsidP="003D5176">
            <w:pPr>
              <w:rPr>
                <w:rFonts w:asciiTheme="minorHAnsi" w:eastAsia="Calibri" w:hAnsiTheme="minorHAnsi" w:cs="Calibri"/>
                <w:b/>
                <w:color w:val="00B050"/>
              </w:rPr>
            </w:pPr>
            <w:r>
              <w:rPr>
                <w:rFonts w:asciiTheme="minorHAnsi" w:eastAsia="Calibri" w:hAnsiTheme="minorHAnsi" w:cs="Calibri"/>
                <w:b/>
                <w:color w:val="00B050"/>
              </w:rPr>
              <w:t>Državna matura – kemija; sociologija</w:t>
            </w:r>
          </w:p>
        </w:tc>
        <w:tc>
          <w:tcPr>
            <w:tcW w:w="1315" w:type="dxa"/>
          </w:tcPr>
          <w:p w14:paraId="35BB88E0" w14:textId="77777777" w:rsidR="000721E6" w:rsidRPr="001120E9" w:rsidRDefault="000721E6" w:rsidP="003D5176">
            <w:pPr>
              <w:jc w:val="center"/>
              <w:rPr>
                <w:rFonts w:asciiTheme="minorHAnsi" w:hAnsiTheme="minorHAnsi"/>
                <w:color w:val="FF00FF"/>
              </w:rPr>
            </w:pPr>
          </w:p>
        </w:tc>
      </w:tr>
      <w:tr w:rsidR="003D5176" w:rsidRPr="00C16E31" w14:paraId="6C244CB2" w14:textId="77777777" w:rsidTr="00BF734B">
        <w:trPr>
          <w:trHeight w:val="199"/>
        </w:trPr>
        <w:tc>
          <w:tcPr>
            <w:tcW w:w="1560" w:type="dxa"/>
          </w:tcPr>
          <w:p w14:paraId="1F053CEF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hAnsiTheme="minorHAnsi"/>
                <w:b/>
              </w:rPr>
              <w:t>21. lipnja</w:t>
            </w:r>
          </w:p>
        </w:tc>
        <w:tc>
          <w:tcPr>
            <w:tcW w:w="1276" w:type="dxa"/>
          </w:tcPr>
          <w:p w14:paraId="26FF70AC" w14:textId="4ECE5489" w:rsidR="003D5176" w:rsidRPr="00C16E31" w:rsidRDefault="003D5176" w:rsidP="003D517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petak</w:t>
            </w:r>
          </w:p>
        </w:tc>
        <w:tc>
          <w:tcPr>
            <w:tcW w:w="6037" w:type="dxa"/>
          </w:tcPr>
          <w:p w14:paraId="309233C7" w14:textId="77777777" w:rsidR="003D5176" w:rsidRPr="00C16E31" w:rsidRDefault="003D5176" w:rsidP="003D5176">
            <w:pPr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hAnsiTheme="minorHAnsi"/>
                <w:b/>
              </w:rPr>
              <w:t>Za</w:t>
            </w:r>
            <w:r w:rsidRPr="00C16E31">
              <w:rPr>
                <w:rFonts w:asciiTheme="minorHAnsi" w:eastAsia="Calibri" w:hAnsiTheme="minorHAnsi" w:cs="Calibri"/>
                <w:b/>
              </w:rPr>
              <w:t>vršetak nastave za učenike I, II i III razreda</w:t>
            </w:r>
          </w:p>
        </w:tc>
        <w:tc>
          <w:tcPr>
            <w:tcW w:w="1315" w:type="dxa"/>
          </w:tcPr>
          <w:p w14:paraId="73D92318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  <w:color w:val="000080"/>
              </w:rPr>
            </w:pPr>
          </w:p>
        </w:tc>
      </w:tr>
      <w:tr w:rsidR="003D5176" w:rsidRPr="00C16E31" w14:paraId="3E3255B7" w14:textId="77777777" w:rsidTr="00BF734B">
        <w:trPr>
          <w:trHeight w:val="199"/>
        </w:trPr>
        <w:tc>
          <w:tcPr>
            <w:tcW w:w="1560" w:type="dxa"/>
          </w:tcPr>
          <w:p w14:paraId="479F47F8" w14:textId="55B04D0E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  <w:r w:rsidRPr="00C16E31">
              <w:rPr>
                <w:rFonts w:asciiTheme="minorHAnsi" w:hAnsiTheme="minorHAnsi"/>
              </w:rPr>
              <w:t>2</w:t>
            </w:r>
            <w:r w:rsidR="000721E6">
              <w:rPr>
                <w:rFonts w:asciiTheme="minorHAnsi" w:hAnsiTheme="minorHAnsi"/>
              </w:rPr>
              <w:t>4</w:t>
            </w:r>
            <w:r w:rsidRPr="00C16E31">
              <w:rPr>
                <w:rFonts w:asciiTheme="minorHAnsi" w:hAnsiTheme="minorHAnsi"/>
              </w:rPr>
              <w:t>.  lipnja</w:t>
            </w:r>
          </w:p>
        </w:tc>
        <w:tc>
          <w:tcPr>
            <w:tcW w:w="1276" w:type="dxa"/>
          </w:tcPr>
          <w:p w14:paraId="4498BFF2" w14:textId="32D6DEBE" w:rsidR="003D5176" w:rsidRPr="00C16E31" w:rsidRDefault="000721E6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ponedjeljak</w:t>
            </w:r>
          </w:p>
        </w:tc>
        <w:tc>
          <w:tcPr>
            <w:tcW w:w="6037" w:type="dxa"/>
          </w:tcPr>
          <w:p w14:paraId="3308925D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hAnsiTheme="minorHAnsi"/>
              </w:rPr>
              <w:t>Sjednice razrednih vijeća I, II I III razreda</w:t>
            </w:r>
          </w:p>
        </w:tc>
        <w:tc>
          <w:tcPr>
            <w:tcW w:w="1315" w:type="dxa"/>
          </w:tcPr>
          <w:p w14:paraId="6AE3BF64" w14:textId="77777777" w:rsidR="003D5176" w:rsidRPr="001120E9" w:rsidRDefault="003D5176" w:rsidP="003D5176">
            <w:pPr>
              <w:jc w:val="center"/>
              <w:rPr>
                <w:rFonts w:asciiTheme="minorHAnsi" w:hAnsiTheme="minorHAnsi"/>
                <w:color w:val="000080"/>
              </w:rPr>
            </w:pPr>
          </w:p>
        </w:tc>
      </w:tr>
      <w:tr w:rsidR="003D5176" w:rsidRPr="00C16E31" w14:paraId="117405D1" w14:textId="77777777" w:rsidTr="00BF734B">
        <w:tc>
          <w:tcPr>
            <w:tcW w:w="1560" w:type="dxa"/>
          </w:tcPr>
          <w:p w14:paraId="3266884B" w14:textId="2FE4CF8F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00FF"/>
              </w:rPr>
            </w:pPr>
            <w:r w:rsidRPr="00C16E31">
              <w:rPr>
                <w:rFonts w:asciiTheme="minorHAnsi" w:hAnsiTheme="minorHAnsi"/>
                <w:color w:val="0000FF"/>
              </w:rPr>
              <w:t>2</w:t>
            </w:r>
            <w:r w:rsidR="000721E6">
              <w:rPr>
                <w:rFonts w:asciiTheme="minorHAnsi" w:hAnsiTheme="minorHAnsi"/>
                <w:color w:val="0000FF"/>
              </w:rPr>
              <w:t>5</w:t>
            </w:r>
            <w:r w:rsidRPr="00C16E31">
              <w:rPr>
                <w:rFonts w:asciiTheme="minorHAnsi" w:hAnsiTheme="minorHAnsi"/>
                <w:color w:val="0000FF"/>
              </w:rPr>
              <w:t>. lipnja</w:t>
            </w:r>
          </w:p>
        </w:tc>
        <w:tc>
          <w:tcPr>
            <w:tcW w:w="1276" w:type="dxa"/>
          </w:tcPr>
          <w:p w14:paraId="22877EA3" w14:textId="0EEEB161" w:rsidR="003D5176" w:rsidRPr="00C16E31" w:rsidRDefault="000721E6" w:rsidP="003D5176">
            <w:pPr>
              <w:rPr>
                <w:rFonts w:asciiTheme="minorHAnsi" w:hAnsiTheme="minorHAnsi"/>
                <w:color w:val="0000FF"/>
              </w:rPr>
            </w:pPr>
            <w:r>
              <w:rPr>
                <w:rFonts w:asciiTheme="minorHAnsi" w:hAnsiTheme="minorHAnsi"/>
                <w:color w:val="0000FF"/>
              </w:rPr>
              <w:t>utorak</w:t>
            </w:r>
          </w:p>
        </w:tc>
        <w:tc>
          <w:tcPr>
            <w:tcW w:w="6037" w:type="dxa"/>
          </w:tcPr>
          <w:p w14:paraId="43120171" w14:textId="7777777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hAnsiTheme="minorHAnsi"/>
                <w:b/>
                <w:color w:val="0000FF"/>
              </w:rPr>
              <w:t>Sjednica Nastavničkog vijeća</w:t>
            </w:r>
          </w:p>
        </w:tc>
        <w:tc>
          <w:tcPr>
            <w:tcW w:w="1315" w:type="dxa"/>
          </w:tcPr>
          <w:p w14:paraId="24CE17CE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3EF4DE79" w14:textId="77777777" w:rsidTr="00BF734B">
        <w:tc>
          <w:tcPr>
            <w:tcW w:w="1560" w:type="dxa"/>
          </w:tcPr>
          <w:p w14:paraId="2B0FDD72" w14:textId="1960504A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2</w:t>
            </w:r>
            <w:r w:rsidR="000721E6">
              <w:rPr>
                <w:rFonts w:asciiTheme="minorHAnsi" w:eastAsia="Calibri" w:hAnsiTheme="minorHAnsi" w:cs="Calibri"/>
                <w:color w:val="00B050"/>
              </w:rPr>
              <w:t>4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 lipnja</w:t>
            </w:r>
          </w:p>
        </w:tc>
        <w:tc>
          <w:tcPr>
            <w:tcW w:w="1276" w:type="dxa"/>
          </w:tcPr>
          <w:p w14:paraId="1AAF32F0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ponedjeljak</w:t>
            </w:r>
          </w:p>
        </w:tc>
        <w:tc>
          <w:tcPr>
            <w:tcW w:w="6037" w:type="dxa"/>
          </w:tcPr>
          <w:p w14:paraId="4E41D077" w14:textId="7777777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>Državna matura – hrvatski jezik - test, sa</w:t>
            </w:r>
            <w:r w:rsidRPr="00C16E31">
              <w:rPr>
                <w:rFonts w:asciiTheme="minorHAnsi" w:hAnsiTheme="minorHAnsi"/>
                <w:b/>
                <w:color w:val="00B050"/>
              </w:rPr>
              <w:t>žetak</w:t>
            </w:r>
          </w:p>
        </w:tc>
        <w:tc>
          <w:tcPr>
            <w:tcW w:w="1315" w:type="dxa"/>
          </w:tcPr>
          <w:p w14:paraId="4DE756AC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398941A8" w14:textId="77777777" w:rsidTr="00BF734B">
        <w:tc>
          <w:tcPr>
            <w:tcW w:w="1560" w:type="dxa"/>
          </w:tcPr>
          <w:p w14:paraId="5307A791" w14:textId="31C5F47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bookmarkStart w:id="114" w:name="_heading=h.3znysh7" w:colFirst="0" w:colLast="0"/>
            <w:bookmarkEnd w:id="114"/>
            <w:r w:rsidRPr="00C16E31">
              <w:rPr>
                <w:rFonts w:asciiTheme="minorHAnsi" w:eastAsia="Calibri" w:hAnsiTheme="minorHAnsi" w:cs="Calibri"/>
                <w:color w:val="00B050"/>
              </w:rPr>
              <w:t>2</w:t>
            </w:r>
            <w:r w:rsidR="000721E6">
              <w:rPr>
                <w:rFonts w:asciiTheme="minorHAnsi" w:hAnsiTheme="minorHAnsi"/>
                <w:color w:val="00B050"/>
              </w:rPr>
              <w:t>5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67B436D2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utorak</w:t>
            </w:r>
          </w:p>
        </w:tc>
        <w:tc>
          <w:tcPr>
            <w:tcW w:w="6037" w:type="dxa"/>
          </w:tcPr>
          <w:p w14:paraId="07A80BA1" w14:textId="7777777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>Državna matura – hrvatski jezik - esej</w:t>
            </w:r>
          </w:p>
        </w:tc>
        <w:tc>
          <w:tcPr>
            <w:tcW w:w="1315" w:type="dxa"/>
          </w:tcPr>
          <w:p w14:paraId="54D2E432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42C9F5E4" w14:textId="77777777" w:rsidTr="00BF734B">
        <w:tc>
          <w:tcPr>
            <w:tcW w:w="1560" w:type="dxa"/>
          </w:tcPr>
          <w:p w14:paraId="61A8AEA9" w14:textId="496383D7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color w:val="00B050"/>
              </w:rPr>
              <w:t>2</w:t>
            </w:r>
            <w:r w:rsidR="000721E6">
              <w:rPr>
                <w:rFonts w:asciiTheme="minorHAnsi" w:hAnsiTheme="minorHAnsi"/>
                <w:color w:val="00B050"/>
              </w:rPr>
              <w:t>6</w:t>
            </w:r>
            <w:r w:rsidRPr="00C16E31">
              <w:rPr>
                <w:rFonts w:asciiTheme="minorHAnsi" w:eastAsia="Calibri" w:hAnsiTheme="minorHAnsi" w:cs="Calibri"/>
                <w:color w:val="00B050"/>
              </w:rPr>
              <w:t>. lipnja</w:t>
            </w:r>
          </w:p>
        </w:tc>
        <w:tc>
          <w:tcPr>
            <w:tcW w:w="1276" w:type="dxa"/>
          </w:tcPr>
          <w:p w14:paraId="1F416110" w14:textId="77777777" w:rsidR="003D5176" w:rsidRPr="00C16E31" w:rsidRDefault="003D5176" w:rsidP="003D5176">
            <w:pPr>
              <w:rPr>
                <w:rFonts w:asciiTheme="minorHAnsi" w:hAnsiTheme="minorHAnsi"/>
                <w:color w:val="00B050"/>
              </w:rPr>
            </w:pPr>
            <w:r w:rsidRPr="00C16E31">
              <w:rPr>
                <w:rFonts w:asciiTheme="minorHAnsi" w:hAnsiTheme="minorHAnsi"/>
                <w:color w:val="00B050"/>
              </w:rPr>
              <w:t>srijeda</w:t>
            </w:r>
          </w:p>
        </w:tc>
        <w:tc>
          <w:tcPr>
            <w:tcW w:w="6037" w:type="dxa"/>
          </w:tcPr>
          <w:p w14:paraId="2A356A39" w14:textId="7777777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B050"/>
              </w:rPr>
              <w:t>Državna matura – matematika A i B</w:t>
            </w:r>
          </w:p>
        </w:tc>
        <w:tc>
          <w:tcPr>
            <w:tcW w:w="1315" w:type="dxa"/>
          </w:tcPr>
          <w:p w14:paraId="5E38C427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51263E8F" w14:textId="77777777" w:rsidTr="00BF734B">
        <w:tc>
          <w:tcPr>
            <w:tcW w:w="2836" w:type="dxa"/>
            <w:gridSpan w:val="2"/>
          </w:tcPr>
          <w:p w14:paraId="58EB10FB" w14:textId="08519ABB" w:rsidR="003D5176" w:rsidRPr="00C16E31" w:rsidRDefault="003D5176" w:rsidP="003D5176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2</w:t>
            </w:r>
            <w:r w:rsidR="000721E6">
              <w:rPr>
                <w:rFonts w:asciiTheme="minorHAnsi" w:hAnsiTheme="minorHAnsi"/>
              </w:rPr>
              <w:t>5</w:t>
            </w:r>
            <w:r w:rsidRPr="00C16E31">
              <w:rPr>
                <w:rFonts w:asciiTheme="minorHAnsi" w:eastAsia="Calibri" w:hAnsiTheme="minorHAnsi" w:cs="Calibri"/>
              </w:rPr>
              <w:t>. lipn</w:t>
            </w:r>
            <w:r w:rsidRPr="00C16E31">
              <w:rPr>
                <w:rFonts w:asciiTheme="minorHAnsi" w:hAnsiTheme="minorHAnsi"/>
              </w:rPr>
              <w:t>j</w:t>
            </w:r>
            <w:r w:rsidRPr="00C16E31">
              <w:rPr>
                <w:rFonts w:asciiTheme="minorHAnsi" w:eastAsia="Calibri" w:hAnsiTheme="minorHAnsi" w:cs="Calibri"/>
              </w:rPr>
              <w:t xml:space="preserve">a - </w:t>
            </w:r>
            <w:r w:rsidR="006630DE">
              <w:rPr>
                <w:rFonts w:asciiTheme="minorHAnsi" w:hAnsiTheme="minorHAnsi"/>
              </w:rPr>
              <w:t>8</w:t>
            </w:r>
            <w:r w:rsidRPr="00C16E31">
              <w:rPr>
                <w:rFonts w:asciiTheme="minorHAnsi" w:eastAsia="Calibri" w:hAnsiTheme="minorHAnsi" w:cs="Calibri"/>
              </w:rPr>
              <w:t>. srpnja</w:t>
            </w:r>
          </w:p>
        </w:tc>
        <w:tc>
          <w:tcPr>
            <w:tcW w:w="6037" w:type="dxa"/>
          </w:tcPr>
          <w:p w14:paraId="4CF74F44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Dopunski rad za I, II i III razrede</w:t>
            </w:r>
          </w:p>
        </w:tc>
        <w:tc>
          <w:tcPr>
            <w:tcW w:w="1315" w:type="dxa"/>
          </w:tcPr>
          <w:p w14:paraId="46A8B4A0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FF00FF"/>
              </w:rPr>
            </w:pPr>
          </w:p>
        </w:tc>
      </w:tr>
      <w:tr w:rsidR="003D5176" w:rsidRPr="00C16E31" w14:paraId="32E02871" w14:textId="77777777" w:rsidTr="00BF734B">
        <w:tc>
          <w:tcPr>
            <w:tcW w:w="1560" w:type="dxa"/>
          </w:tcPr>
          <w:p w14:paraId="433AC506" w14:textId="295C6BC5" w:rsidR="003D5176" w:rsidRPr="00C16E31" w:rsidRDefault="000721E6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  <w:r w:rsidR="003D5176" w:rsidRPr="00C16E31">
              <w:rPr>
                <w:rFonts w:asciiTheme="minorHAnsi" w:eastAsia="Calibri" w:hAnsiTheme="minorHAnsi" w:cs="Calibri"/>
              </w:rPr>
              <w:t>. lipnja</w:t>
            </w:r>
          </w:p>
        </w:tc>
        <w:tc>
          <w:tcPr>
            <w:tcW w:w="1276" w:type="dxa"/>
          </w:tcPr>
          <w:p w14:paraId="40A53F30" w14:textId="77777777" w:rsidR="003D5176" w:rsidRPr="00C16E31" w:rsidRDefault="003D5176" w:rsidP="003D5176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petak</w:t>
            </w:r>
          </w:p>
        </w:tc>
        <w:tc>
          <w:tcPr>
            <w:tcW w:w="6037" w:type="dxa"/>
          </w:tcPr>
          <w:p w14:paraId="1E75DD45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Podjela svjedodžbi maturantima – sv. Donat</w:t>
            </w:r>
          </w:p>
        </w:tc>
        <w:tc>
          <w:tcPr>
            <w:tcW w:w="1315" w:type="dxa"/>
          </w:tcPr>
          <w:p w14:paraId="2AB668D3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000080"/>
              </w:rPr>
            </w:pPr>
          </w:p>
        </w:tc>
      </w:tr>
      <w:tr w:rsidR="003D5176" w:rsidRPr="00C16E31" w14:paraId="31BE4CD6" w14:textId="77777777" w:rsidTr="00BF734B">
        <w:tc>
          <w:tcPr>
            <w:tcW w:w="1560" w:type="dxa"/>
          </w:tcPr>
          <w:p w14:paraId="5C7C3CF5" w14:textId="2602994A" w:rsidR="003D5176" w:rsidRPr="00C16E31" w:rsidRDefault="002E38CE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2</w:t>
            </w:r>
            <w:r w:rsidR="003D5176" w:rsidRPr="00C16E31">
              <w:rPr>
                <w:rFonts w:asciiTheme="minorHAnsi" w:hAnsiTheme="minorHAnsi"/>
              </w:rPr>
              <w:t>. srpnja</w:t>
            </w:r>
          </w:p>
        </w:tc>
        <w:tc>
          <w:tcPr>
            <w:tcW w:w="1276" w:type="dxa"/>
          </w:tcPr>
          <w:p w14:paraId="253B6EE7" w14:textId="2BA54F38" w:rsidR="003D5176" w:rsidRPr="00C16E31" w:rsidRDefault="002E38CE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utorak</w:t>
            </w:r>
          </w:p>
        </w:tc>
        <w:tc>
          <w:tcPr>
            <w:tcW w:w="6037" w:type="dxa"/>
          </w:tcPr>
          <w:p w14:paraId="741A5CF8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PODJELA SVJEDODŽBI – I, II i III razred</w:t>
            </w:r>
          </w:p>
        </w:tc>
        <w:tc>
          <w:tcPr>
            <w:tcW w:w="1315" w:type="dxa"/>
          </w:tcPr>
          <w:p w14:paraId="326D9A1E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000080"/>
              </w:rPr>
            </w:pPr>
          </w:p>
        </w:tc>
      </w:tr>
      <w:tr w:rsidR="003D5176" w:rsidRPr="00C16E31" w14:paraId="4C55AD3F" w14:textId="77777777" w:rsidTr="00BF734B">
        <w:tc>
          <w:tcPr>
            <w:tcW w:w="1560" w:type="dxa"/>
          </w:tcPr>
          <w:p w14:paraId="6C9682B5" w14:textId="61A2965B" w:rsidR="003D5176" w:rsidRPr="00C16E31" w:rsidRDefault="000721E6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3</w:t>
            </w:r>
            <w:r w:rsidR="003D5176" w:rsidRPr="00C16E31">
              <w:rPr>
                <w:rFonts w:asciiTheme="minorHAnsi" w:eastAsia="Calibri" w:hAnsiTheme="minorHAnsi" w:cs="Calibri"/>
              </w:rPr>
              <w:t>. srpnja</w:t>
            </w:r>
          </w:p>
        </w:tc>
        <w:tc>
          <w:tcPr>
            <w:tcW w:w="1276" w:type="dxa"/>
          </w:tcPr>
          <w:p w14:paraId="65215934" w14:textId="3F3970E4" w:rsidR="003D5176" w:rsidRPr="00C16E31" w:rsidRDefault="000721E6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srijeda</w:t>
            </w:r>
          </w:p>
        </w:tc>
        <w:tc>
          <w:tcPr>
            <w:tcW w:w="6037" w:type="dxa"/>
          </w:tcPr>
          <w:p w14:paraId="4B681F0B" w14:textId="77777777" w:rsidR="003D5176" w:rsidRPr="00C16E31" w:rsidRDefault="003D5176" w:rsidP="003D5176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Aktivi</w:t>
            </w:r>
          </w:p>
        </w:tc>
        <w:tc>
          <w:tcPr>
            <w:tcW w:w="1315" w:type="dxa"/>
          </w:tcPr>
          <w:p w14:paraId="747BCC33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7B2799D1" w14:textId="77777777" w:rsidTr="00BF734B">
        <w:trPr>
          <w:trHeight w:val="205"/>
        </w:trPr>
        <w:tc>
          <w:tcPr>
            <w:tcW w:w="1560" w:type="dxa"/>
          </w:tcPr>
          <w:p w14:paraId="0DE4394F" w14:textId="11795759" w:rsidR="003D5176" w:rsidRPr="00C16E31" w:rsidRDefault="000721E6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4</w:t>
            </w:r>
            <w:r w:rsidR="003D5176" w:rsidRPr="00C16E31">
              <w:rPr>
                <w:rFonts w:asciiTheme="minorHAnsi" w:eastAsia="Calibri" w:hAnsiTheme="minorHAnsi" w:cs="Calibri"/>
              </w:rPr>
              <w:t>. srpnja</w:t>
            </w:r>
          </w:p>
        </w:tc>
        <w:tc>
          <w:tcPr>
            <w:tcW w:w="1276" w:type="dxa"/>
          </w:tcPr>
          <w:p w14:paraId="07774300" w14:textId="001A69C6" w:rsidR="003D5176" w:rsidRPr="00C16E31" w:rsidRDefault="000721E6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četvrtak</w:t>
            </w:r>
            <w:r w:rsidR="003D5176" w:rsidRPr="00C16E31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037" w:type="dxa"/>
          </w:tcPr>
          <w:p w14:paraId="05520C6E" w14:textId="77777777" w:rsidR="003D5176" w:rsidRPr="00C16E31" w:rsidRDefault="003D5176" w:rsidP="003D5176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Aktivi</w:t>
            </w:r>
          </w:p>
        </w:tc>
        <w:tc>
          <w:tcPr>
            <w:tcW w:w="1315" w:type="dxa"/>
          </w:tcPr>
          <w:p w14:paraId="37B378A1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</w:rPr>
            </w:pPr>
          </w:p>
        </w:tc>
      </w:tr>
      <w:tr w:rsidR="003D5176" w:rsidRPr="00C16E31" w14:paraId="368456F0" w14:textId="77777777" w:rsidTr="00BF734B">
        <w:trPr>
          <w:trHeight w:val="205"/>
        </w:trPr>
        <w:tc>
          <w:tcPr>
            <w:tcW w:w="1560" w:type="dxa"/>
          </w:tcPr>
          <w:p w14:paraId="05F76288" w14:textId="45DD4F4E" w:rsidR="003D5176" w:rsidRPr="00C16E31" w:rsidRDefault="004823F5" w:rsidP="003D5176">
            <w:pPr>
              <w:jc w:val="center"/>
              <w:rPr>
                <w:rFonts w:asciiTheme="minorHAnsi" w:hAnsiTheme="minorHAnsi"/>
                <w:color w:val="0070C0"/>
              </w:rPr>
            </w:pPr>
            <w:r>
              <w:rPr>
                <w:rFonts w:asciiTheme="minorHAnsi" w:hAnsiTheme="minorHAnsi"/>
                <w:color w:val="0070C0"/>
              </w:rPr>
              <w:t>8</w:t>
            </w:r>
            <w:r w:rsidR="003D5176" w:rsidRPr="00C16E31">
              <w:rPr>
                <w:rFonts w:asciiTheme="minorHAnsi" w:eastAsia="Calibri" w:hAnsiTheme="minorHAnsi" w:cs="Calibri"/>
                <w:color w:val="0070C0"/>
              </w:rPr>
              <w:t>. srpnja</w:t>
            </w:r>
          </w:p>
        </w:tc>
        <w:tc>
          <w:tcPr>
            <w:tcW w:w="1276" w:type="dxa"/>
          </w:tcPr>
          <w:p w14:paraId="7E8BA37D" w14:textId="77777777" w:rsidR="003D5176" w:rsidRPr="00C16E31" w:rsidRDefault="003D5176" w:rsidP="003D5176">
            <w:pPr>
              <w:rPr>
                <w:rFonts w:asciiTheme="minorHAnsi" w:hAnsiTheme="minorHAnsi"/>
                <w:color w:val="0070C0"/>
              </w:rPr>
            </w:pPr>
            <w:r w:rsidRPr="00C16E31">
              <w:rPr>
                <w:rFonts w:asciiTheme="minorHAnsi" w:hAnsiTheme="minorHAnsi"/>
                <w:color w:val="0070C0"/>
              </w:rPr>
              <w:t>ponedjeljak</w:t>
            </w:r>
          </w:p>
        </w:tc>
        <w:tc>
          <w:tcPr>
            <w:tcW w:w="6037" w:type="dxa"/>
          </w:tcPr>
          <w:p w14:paraId="4E0BF96E" w14:textId="7777777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Sjednica Nastavničkog vijeća</w:t>
            </w:r>
          </w:p>
        </w:tc>
        <w:tc>
          <w:tcPr>
            <w:tcW w:w="1315" w:type="dxa"/>
          </w:tcPr>
          <w:p w14:paraId="3C6CD717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0033CC"/>
              </w:rPr>
            </w:pPr>
          </w:p>
        </w:tc>
      </w:tr>
      <w:tr w:rsidR="003D5176" w:rsidRPr="00C16E31" w14:paraId="78DB1D71" w14:textId="77777777" w:rsidTr="00BF734B">
        <w:trPr>
          <w:trHeight w:val="205"/>
        </w:trPr>
        <w:tc>
          <w:tcPr>
            <w:tcW w:w="2836" w:type="dxa"/>
            <w:gridSpan w:val="2"/>
          </w:tcPr>
          <w:p w14:paraId="0E07F6E7" w14:textId="77A04B50" w:rsidR="003D5176" w:rsidRPr="00C16E31" w:rsidRDefault="006630DE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10.- 12</w:t>
            </w:r>
            <w:r w:rsidR="003D5176" w:rsidRPr="00C16E31">
              <w:rPr>
                <w:rFonts w:asciiTheme="minorHAnsi" w:hAnsiTheme="minorHAnsi"/>
              </w:rPr>
              <w:t>. srpnja</w:t>
            </w:r>
          </w:p>
        </w:tc>
        <w:tc>
          <w:tcPr>
            <w:tcW w:w="6037" w:type="dxa"/>
          </w:tcPr>
          <w:p w14:paraId="6297BADB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hAnsiTheme="minorHAnsi"/>
              </w:rPr>
              <w:t>Upisi u 1. razred</w:t>
            </w:r>
          </w:p>
        </w:tc>
        <w:tc>
          <w:tcPr>
            <w:tcW w:w="1315" w:type="dxa"/>
          </w:tcPr>
          <w:p w14:paraId="71E85393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0033CC"/>
              </w:rPr>
            </w:pPr>
          </w:p>
        </w:tc>
      </w:tr>
      <w:tr w:rsidR="003D5176" w:rsidRPr="00C16E31" w14:paraId="0BEE13DF" w14:textId="77777777" w:rsidTr="00BF734B">
        <w:tc>
          <w:tcPr>
            <w:tcW w:w="1560" w:type="dxa"/>
          </w:tcPr>
          <w:p w14:paraId="09057FC0" w14:textId="7DE86E58" w:rsidR="003D5176" w:rsidRPr="00C16E31" w:rsidRDefault="003D5176" w:rsidP="003D5176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1</w:t>
            </w:r>
            <w:r w:rsidR="006630DE">
              <w:rPr>
                <w:rFonts w:asciiTheme="minorHAnsi" w:eastAsia="Calibri" w:hAnsiTheme="minorHAnsi" w:cs="Calibri"/>
              </w:rPr>
              <w:t>2</w:t>
            </w:r>
            <w:r w:rsidRPr="00C16E31">
              <w:rPr>
                <w:rFonts w:asciiTheme="minorHAnsi" w:eastAsia="Calibri" w:hAnsiTheme="minorHAnsi" w:cs="Calibri"/>
              </w:rPr>
              <w:t>. srpnja</w:t>
            </w:r>
          </w:p>
        </w:tc>
        <w:tc>
          <w:tcPr>
            <w:tcW w:w="1276" w:type="dxa"/>
          </w:tcPr>
          <w:p w14:paraId="33029A6E" w14:textId="23B4C606" w:rsidR="003D5176" w:rsidRPr="00C16E31" w:rsidRDefault="006630DE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petak</w:t>
            </w:r>
          </w:p>
        </w:tc>
        <w:tc>
          <w:tcPr>
            <w:tcW w:w="6037" w:type="dxa"/>
          </w:tcPr>
          <w:p w14:paraId="05EB31DA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Početak godišnjeg odmora</w:t>
            </w:r>
          </w:p>
        </w:tc>
        <w:tc>
          <w:tcPr>
            <w:tcW w:w="1315" w:type="dxa"/>
          </w:tcPr>
          <w:p w14:paraId="2AE41B0A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43F469C1" w14:textId="77777777" w:rsidTr="00BF734B">
        <w:tc>
          <w:tcPr>
            <w:tcW w:w="1560" w:type="dxa"/>
          </w:tcPr>
          <w:p w14:paraId="477CFF31" w14:textId="39C6A8F2" w:rsidR="003D5176" w:rsidRPr="00C16E31" w:rsidRDefault="004823F5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19</w:t>
            </w:r>
            <w:r w:rsidR="003D5176" w:rsidRPr="00C16E31">
              <w:rPr>
                <w:rFonts w:asciiTheme="minorHAnsi" w:eastAsia="Calibri" w:hAnsiTheme="minorHAnsi" w:cs="Calibri"/>
              </w:rPr>
              <w:t>. srpnja</w:t>
            </w:r>
          </w:p>
        </w:tc>
        <w:tc>
          <w:tcPr>
            <w:tcW w:w="1276" w:type="dxa"/>
          </w:tcPr>
          <w:p w14:paraId="2156E8F3" w14:textId="77777777" w:rsidR="003D5176" w:rsidRPr="00C16E31" w:rsidRDefault="003D5176" w:rsidP="003D5176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petak</w:t>
            </w:r>
          </w:p>
        </w:tc>
        <w:tc>
          <w:tcPr>
            <w:tcW w:w="6037" w:type="dxa"/>
          </w:tcPr>
          <w:p w14:paraId="1E336634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Podjela maturalnih svjedodžbi</w:t>
            </w:r>
          </w:p>
        </w:tc>
        <w:tc>
          <w:tcPr>
            <w:tcW w:w="1315" w:type="dxa"/>
          </w:tcPr>
          <w:p w14:paraId="34E4AE03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6D464904" w14:textId="77777777" w:rsidTr="00BF734B">
        <w:tc>
          <w:tcPr>
            <w:tcW w:w="2836" w:type="dxa"/>
            <w:gridSpan w:val="2"/>
          </w:tcPr>
          <w:p w14:paraId="1289E197" w14:textId="789F549F" w:rsidR="003D5176" w:rsidRPr="00C16E31" w:rsidRDefault="006630DE" w:rsidP="003D51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  <w:r w:rsidR="003D5176" w:rsidRPr="00C16E31">
              <w:rPr>
                <w:rFonts w:asciiTheme="minorHAnsi" w:eastAsia="Calibri" w:hAnsiTheme="minorHAnsi" w:cs="Calibri"/>
              </w:rPr>
              <w:t xml:space="preserve">. kolovoza – </w:t>
            </w:r>
            <w:r>
              <w:rPr>
                <w:rFonts w:asciiTheme="minorHAnsi" w:hAnsiTheme="minorHAnsi"/>
              </w:rPr>
              <w:t>6</w:t>
            </w:r>
            <w:r w:rsidR="003D5176" w:rsidRPr="00C16E31">
              <w:rPr>
                <w:rFonts w:asciiTheme="minorHAnsi" w:eastAsia="Calibri" w:hAnsiTheme="minorHAnsi" w:cs="Calibri"/>
              </w:rPr>
              <w:t>. rujna</w:t>
            </w:r>
          </w:p>
        </w:tc>
        <w:tc>
          <w:tcPr>
            <w:tcW w:w="6037" w:type="dxa"/>
          </w:tcPr>
          <w:p w14:paraId="4EA0147A" w14:textId="33702AFD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Državna matura- </w:t>
            </w:r>
            <w:r w:rsidR="002E38CE">
              <w:rPr>
                <w:rFonts w:asciiTheme="minorHAnsi" w:eastAsia="Calibri" w:hAnsiTheme="minorHAnsi" w:cs="Calibri"/>
              </w:rPr>
              <w:t>drugi</w:t>
            </w:r>
            <w:r w:rsidRPr="006B6C64">
              <w:rPr>
                <w:rFonts w:asciiTheme="minorHAnsi" w:eastAsia="Calibri" w:hAnsiTheme="minorHAnsi" w:cs="Calibri"/>
              </w:rPr>
              <w:t xml:space="preserve"> rok</w:t>
            </w:r>
          </w:p>
        </w:tc>
        <w:tc>
          <w:tcPr>
            <w:tcW w:w="1315" w:type="dxa"/>
          </w:tcPr>
          <w:p w14:paraId="6E3E761E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  <w:color w:val="0033CC"/>
              </w:rPr>
            </w:pPr>
          </w:p>
        </w:tc>
      </w:tr>
      <w:tr w:rsidR="003D5176" w:rsidRPr="00C16E31" w14:paraId="47AD0A20" w14:textId="77777777" w:rsidTr="00BF734B">
        <w:tc>
          <w:tcPr>
            <w:tcW w:w="2836" w:type="dxa"/>
            <w:gridSpan w:val="2"/>
          </w:tcPr>
          <w:p w14:paraId="3C6C22DA" w14:textId="632F331B" w:rsidR="003D5176" w:rsidRPr="00C16E31" w:rsidRDefault="003D5176" w:rsidP="003D5176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2</w:t>
            </w:r>
            <w:r w:rsidR="002E38CE">
              <w:rPr>
                <w:rFonts w:asciiTheme="minorHAnsi" w:hAnsiTheme="minorHAnsi"/>
              </w:rPr>
              <w:t>1</w:t>
            </w:r>
            <w:r w:rsidRPr="00C16E31">
              <w:rPr>
                <w:rFonts w:asciiTheme="minorHAnsi" w:eastAsia="Calibri" w:hAnsiTheme="minorHAnsi" w:cs="Calibri"/>
              </w:rPr>
              <w:t xml:space="preserve">. – </w:t>
            </w:r>
            <w:r w:rsidR="002E38CE">
              <w:rPr>
                <w:rFonts w:asciiTheme="minorHAnsi" w:eastAsia="Calibri" w:hAnsiTheme="minorHAnsi" w:cs="Calibri"/>
              </w:rPr>
              <w:t>23</w:t>
            </w:r>
            <w:r w:rsidRPr="00C16E31">
              <w:rPr>
                <w:rFonts w:asciiTheme="minorHAnsi" w:eastAsia="Calibri" w:hAnsiTheme="minorHAnsi" w:cs="Calibri"/>
              </w:rPr>
              <w:t>. kolovoza</w:t>
            </w:r>
          </w:p>
        </w:tc>
        <w:tc>
          <w:tcPr>
            <w:tcW w:w="6037" w:type="dxa"/>
          </w:tcPr>
          <w:p w14:paraId="1B81DD8A" w14:textId="77777777" w:rsidR="003D5176" w:rsidRPr="006B6C64" w:rsidRDefault="003D5176" w:rsidP="003D5176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Popravni ispiti  </w:t>
            </w:r>
          </w:p>
        </w:tc>
        <w:tc>
          <w:tcPr>
            <w:tcW w:w="1315" w:type="dxa"/>
          </w:tcPr>
          <w:p w14:paraId="601CB087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47B1BDC2" w14:textId="77777777" w:rsidTr="00BF734B">
        <w:tc>
          <w:tcPr>
            <w:tcW w:w="1560" w:type="dxa"/>
          </w:tcPr>
          <w:p w14:paraId="546A5AB8" w14:textId="39899C21" w:rsidR="003D5176" w:rsidRPr="00C16E31" w:rsidRDefault="003D5176" w:rsidP="003D5176">
            <w:pPr>
              <w:jc w:val="center"/>
              <w:rPr>
                <w:rFonts w:asciiTheme="minorHAnsi" w:hAnsiTheme="minorHAnsi"/>
                <w:color w:val="0070C0"/>
              </w:rPr>
            </w:pPr>
            <w:r w:rsidRPr="00C16E31">
              <w:rPr>
                <w:rFonts w:asciiTheme="minorHAnsi" w:eastAsia="Calibri" w:hAnsiTheme="minorHAnsi" w:cs="Calibri"/>
                <w:color w:val="0070C0"/>
              </w:rPr>
              <w:t>2</w:t>
            </w:r>
            <w:r w:rsidR="002E38CE">
              <w:rPr>
                <w:rFonts w:asciiTheme="minorHAnsi" w:eastAsia="Calibri" w:hAnsiTheme="minorHAnsi" w:cs="Calibri"/>
                <w:color w:val="0070C0"/>
              </w:rPr>
              <w:t>3</w:t>
            </w:r>
            <w:r w:rsidRPr="00C16E31">
              <w:rPr>
                <w:rFonts w:asciiTheme="minorHAnsi" w:eastAsia="Calibri" w:hAnsiTheme="minorHAnsi" w:cs="Calibri"/>
                <w:color w:val="0070C0"/>
              </w:rPr>
              <w:t>. kolovoza</w:t>
            </w:r>
          </w:p>
        </w:tc>
        <w:tc>
          <w:tcPr>
            <w:tcW w:w="1276" w:type="dxa"/>
          </w:tcPr>
          <w:p w14:paraId="0F2730AB" w14:textId="77777777" w:rsidR="003D5176" w:rsidRPr="00C16E31" w:rsidRDefault="003D5176" w:rsidP="003D5176">
            <w:pPr>
              <w:rPr>
                <w:rFonts w:asciiTheme="minorHAnsi" w:hAnsiTheme="minorHAnsi"/>
                <w:color w:val="0070C0"/>
              </w:rPr>
            </w:pPr>
            <w:r w:rsidRPr="00C16E31">
              <w:rPr>
                <w:rFonts w:asciiTheme="minorHAnsi" w:hAnsiTheme="minorHAnsi"/>
                <w:color w:val="0070C0"/>
              </w:rPr>
              <w:t>petak</w:t>
            </w:r>
          </w:p>
        </w:tc>
        <w:tc>
          <w:tcPr>
            <w:tcW w:w="6037" w:type="dxa"/>
          </w:tcPr>
          <w:p w14:paraId="6D82D235" w14:textId="77777777" w:rsidR="003D5176" w:rsidRPr="00C16E31" w:rsidRDefault="003D5176" w:rsidP="003D5176">
            <w:pPr>
              <w:rPr>
                <w:rFonts w:asciiTheme="minorHAnsi" w:hAnsiTheme="minorHAnsi"/>
                <w:b/>
                <w:color w:val="00B050"/>
              </w:rPr>
            </w:pPr>
            <w:r w:rsidRPr="00C16E31">
              <w:rPr>
                <w:rFonts w:asciiTheme="minorHAnsi" w:eastAsia="Calibri" w:hAnsiTheme="minorHAnsi" w:cs="Calibri"/>
                <w:b/>
                <w:color w:val="0000FF"/>
              </w:rPr>
              <w:t>Sjednica Nastavničkog vijeća</w:t>
            </w:r>
          </w:p>
        </w:tc>
        <w:tc>
          <w:tcPr>
            <w:tcW w:w="1315" w:type="dxa"/>
          </w:tcPr>
          <w:p w14:paraId="4EC71D09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72DD6ADE" w14:textId="77777777" w:rsidTr="00BF734B">
        <w:tc>
          <w:tcPr>
            <w:tcW w:w="1560" w:type="dxa"/>
          </w:tcPr>
          <w:p w14:paraId="08C98D01" w14:textId="711FBE49" w:rsidR="003D5176" w:rsidRPr="00C16E31" w:rsidRDefault="003D5176" w:rsidP="003D5176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>2</w:t>
            </w:r>
            <w:r w:rsidR="002E38CE">
              <w:rPr>
                <w:rFonts w:asciiTheme="minorHAnsi" w:hAnsiTheme="minorHAnsi"/>
              </w:rPr>
              <w:t>4</w:t>
            </w:r>
            <w:r w:rsidRPr="00C16E31">
              <w:rPr>
                <w:rFonts w:asciiTheme="minorHAnsi" w:eastAsia="Calibri" w:hAnsiTheme="minorHAnsi" w:cs="Calibri"/>
              </w:rPr>
              <w:t>. kolovoza</w:t>
            </w:r>
          </w:p>
        </w:tc>
        <w:tc>
          <w:tcPr>
            <w:tcW w:w="1276" w:type="dxa"/>
          </w:tcPr>
          <w:p w14:paraId="37330474" w14:textId="783D26B1" w:rsidR="003D5176" w:rsidRPr="00C16E31" w:rsidRDefault="002E38CE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subota</w:t>
            </w:r>
          </w:p>
        </w:tc>
        <w:tc>
          <w:tcPr>
            <w:tcW w:w="6037" w:type="dxa"/>
          </w:tcPr>
          <w:p w14:paraId="3B3EAC9C" w14:textId="77777777" w:rsidR="003D5176" w:rsidRPr="00C16E31" w:rsidRDefault="003D5176" w:rsidP="003D5176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eastAsia="Calibri" w:hAnsiTheme="minorHAnsi" w:cs="Calibri"/>
              </w:rPr>
              <w:t xml:space="preserve">Maturalna ekskurzija </w:t>
            </w:r>
          </w:p>
        </w:tc>
        <w:tc>
          <w:tcPr>
            <w:tcW w:w="1315" w:type="dxa"/>
          </w:tcPr>
          <w:p w14:paraId="6E70A7AC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D5176" w:rsidRPr="00C16E31" w14:paraId="106DFCA9" w14:textId="77777777" w:rsidTr="00BF734B">
        <w:tc>
          <w:tcPr>
            <w:tcW w:w="1560" w:type="dxa"/>
          </w:tcPr>
          <w:p w14:paraId="3359AA61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31. kolovoza</w:t>
            </w:r>
          </w:p>
        </w:tc>
        <w:tc>
          <w:tcPr>
            <w:tcW w:w="1276" w:type="dxa"/>
          </w:tcPr>
          <w:p w14:paraId="11EA1C17" w14:textId="3ACEB7A9" w:rsidR="003D5176" w:rsidRPr="00C16E31" w:rsidRDefault="002E38CE" w:rsidP="003D51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subota</w:t>
            </w:r>
          </w:p>
        </w:tc>
        <w:tc>
          <w:tcPr>
            <w:tcW w:w="6037" w:type="dxa"/>
          </w:tcPr>
          <w:p w14:paraId="5D445175" w14:textId="6094ACE6" w:rsidR="003D5176" w:rsidRPr="00C16E31" w:rsidRDefault="003D5176" w:rsidP="003D5176">
            <w:pPr>
              <w:rPr>
                <w:rFonts w:asciiTheme="minorHAnsi" w:hAnsiTheme="minorHAnsi"/>
              </w:rPr>
            </w:pPr>
            <w:r w:rsidRPr="00C16E31">
              <w:rPr>
                <w:rFonts w:asciiTheme="minorHAnsi" w:hAnsiTheme="minorHAnsi"/>
              </w:rPr>
              <w:t>Kraj školske godine 202</w:t>
            </w:r>
            <w:r w:rsidR="002E38CE">
              <w:rPr>
                <w:rFonts w:asciiTheme="minorHAnsi" w:hAnsiTheme="minorHAnsi"/>
              </w:rPr>
              <w:t>3</w:t>
            </w:r>
            <w:r w:rsidRPr="00C16E31">
              <w:rPr>
                <w:rFonts w:asciiTheme="minorHAnsi" w:hAnsiTheme="minorHAnsi"/>
              </w:rPr>
              <w:t>./202</w:t>
            </w:r>
            <w:r w:rsidR="002E38CE">
              <w:rPr>
                <w:rFonts w:asciiTheme="minorHAnsi" w:hAnsiTheme="minorHAnsi"/>
              </w:rPr>
              <w:t>4</w:t>
            </w:r>
            <w:r w:rsidRPr="00C16E31">
              <w:rPr>
                <w:rFonts w:asciiTheme="minorHAnsi" w:hAnsiTheme="minorHAnsi"/>
              </w:rPr>
              <w:t>.</w:t>
            </w:r>
          </w:p>
        </w:tc>
        <w:tc>
          <w:tcPr>
            <w:tcW w:w="1315" w:type="dxa"/>
          </w:tcPr>
          <w:p w14:paraId="20F5CAB3" w14:textId="77777777" w:rsidR="003D5176" w:rsidRPr="00C16E31" w:rsidRDefault="003D5176" w:rsidP="003D5176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14:paraId="6682ABBF" w14:textId="77777777" w:rsidR="00605ED3" w:rsidRDefault="00605ED3" w:rsidP="00605ED3">
      <w:pPr>
        <w:rPr>
          <w:sz w:val="18"/>
          <w:szCs w:val="18"/>
        </w:rPr>
      </w:pPr>
    </w:p>
    <w:p w14:paraId="3E039BBF" w14:textId="77777777" w:rsidR="00605ED3" w:rsidRDefault="00605ED3" w:rsidP="00605ED3">
      <w:pPr>
        <w:rPr>
          <w:sz w:val="18"/>
          <w:szCs w:val="18"/>
        </w:rPr>
      </w:pPr>
    </w:p>
    <w:p w14:paraId="2B7AD4AA" w14:textId="4A56EC6E" w:rsidR="00605ED3" w:rsidRDefault="00605ED3" w:rsidP="00605ED3"/>
    <w:p w14:paraId="03B91879" w14:textId="3E010AE9" w:rsidR="00605ED3" w:rsidRDefault="00605ED3" w:rsidP="00605ED3"/>
    <w:p w14:paraId="490C58FF" w14:textId="78A5BD7D" w:rsidR="00605ED3" w:rsidRDefault="00605ED3" w:rsidP="00605ED3"/>
    <w:p w14:paraId="09635E9F" w14:textId="3CBFF0C0" w:rsidR="00605ED3" w:rsidRDefault="00605ED3" w:rsidP="00605ED3"/>
    <w:p w14:paraId="2A83BAB0" w14:textId="6716A7B4" w:rsidR="006630DE" w:rsidRDefault="006630DE" w:rsidP="00605ED3"/>
    <w:p w14:paraId="6B2C8738" w14:textId="1EB3E225" w:rsidR="006630DE" w:rsidRDefault="006630DE" w:rsidP="00605ED3"/>
    <w:p w14:paraId="75F75EFC" w14:textId="4CC060CA" w:rsidR="006630DE" w:rsidRDefault="006630DE" w:rsidP="00605ED3"/>
    <w:p w14:paraId="0B4DFB08" w14:textId="3DDC10E3" w:rsidR="006630DE" w:rsidRDefault="006630DE" w:rsidP="00605ED3"/>
    <w:p w14:paraId="3E809BDF" w14:textId="0D39F0D7" w:rsidR="006630DE" w:rsidRDefault="006630DE" w:rsidP="00605ED3"/>
    <w:p w14:paraId="02D925C7" w14:textId="7C566EC7" w:rsidR="006630DE" w:rsidRDefault="006630DE" w:rsidP="00605ED3"/>
    <w:p w14:paraId="1AE4C0B5" w14:textId="71A6770A" w:rsidR="006630DE" w:rsidRDefault="006630DE" w:rsidP="00605ED3"/>
    <w:p w14:paraId="1A31B7C4" w14:textId="78F9D81C" w:rsidR="006630DE" w:rsidRDefault="006630DE" w:rsidP="00605ED3"/>
    <w:p w14:paraId="23E4A774" w14:textId="7899119C" w:rsidR="006630DE" w:rsidRDefault="006630DE" w:rsidP="00605ED3"/>
    <w:p w14:paraId="23457D51" w14:textId="176EC60E" w:rsidR="006630DE" w:rsidRDefault="006630DE" w:rsidP="00605ED3"/>
    <w:p w14:paraId="0FB0C56E" w14:textId="77777777" w:rsidR="006630DE" w:rsidRDefault="006630DE" w:rsidP="00605ED3"/>
    <w:p w14:paraId="25FD3E44" w14:textId="0A52C620" w:rsidR="00605ED3" w:rsidRDefault="00605ED3" w:rsidP="00605ED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Kalendar važnijih nadnevaka tijekom školske godine 202</w:t>
      </w:r>
      <w:r w:rsidR="00066D45"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 w:rsidR="00066D45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/202</w:t>
      </w:r>
      <w:r w:rsidR="00066D45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F4A7663" w14:textId="77777777" w:rsidR="00605ED3" w:rsidRDefault="00605ED3" w:rsidP="00605ED3">
      <w:pPr>
        <w:rPr>
          <w:b/>
          <w:sz w:val="28"/>
          <w:szCs w:val="28"/>
          <w:u w:val="single"/>
        </w:rPr>
      </w:pPr>
    </w:p>
    <w:p w14:paraId="66ACC34D" w14:textId="77777777" w:rsidR="00605ED3" w:rsidRDefault="00605ED3" w:rsidP="006B6C6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Sukladno izvedbenim nastavnim programima po predmetima i prema godišnjem planu i programu rada Škole, Škola će pratiti i obilježiti među učenicima sljedeće važnije nadnevke tijekom nastavne godine.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605ED3" w:rsidRPr="006B6C64" w14:paraId="503D0B4A" w14:textId="77777777" w:rsidTr="00BF734B">
        <w:tc>
          <w:tcPr>
            <w:tcW w:w="4261" w:type="dxa"/>
            <w:shd w:val="clear" w:color="auto" w:fill="8EAADB"/>
          </w:tcPr>
          <w:p w14:paraId="0CCD4D3F" w14:textId="77777777" w:rsidR="00605ED3" w:rsidRPr="006B6C64" w:rsidRDefault="00605ED3" w:rsidP="00BF734B">
            <w:pPr>
              <w:jc w:val="center"/>
              <w:rPr>
                <w:rFonts w:asciiTheme="minorHAnsi" w:hAnsiTheme="minorHAnsi"/>
                <w:b/>
              </w:rPr>
            </w:pPr>
            <w:r w:rsidRPr="006B6C64">
              <w:rPr>
                <w:rFonts w:asciiTheme="minorHAnsi" w:eastAsia="Calibri" w:hAnsiTheme="minorHAnsi" w:cs="Calibri"/>
                <w:b/>
              </w:rPr>
              <w:t>Događaj</w:t>
            </w:r>
          </w:p>
        </w:tc>
        <w:tc>
          <w:tcPr>
            <w:tcW w:w="4261" w:type="dxa"/>
            <w:shd w:val="clear" w:color="auto" w:fill="8EAADB"/>
          </w:tcPr>
          <w:p w14:paraId="3B192F6C" w14:textId="77777777" w:rsidR="00605ED3" w:rsidRPr="006B6C64" w:rsidRDefault="00605ED3" w:rsidP="00BF734B">
            <w:pPr>
              <w:jc w:val="center"/>
              <w:rPr>
                <w:rFonts w:asciiTheme="minorHAnsi" w:hAnsiTheme="minorHAnsi"/>
                <w:b/>
              </w:rPr>
            </w:pPr>
            <w:r w:rsidRPr="006B6C64">
              <w:rPr>
                <w:rFonts w:asciiTheme="minorHAnsi" w:eastAsia="Calibri" w:hAnsiTheme="minorHAnsi" w:cs="Calibri"/>
                <w:b/>
              </w:rPr>
              <w:t>Nadnevak</w:t>
            </w:r>
          </w:p>
        </w:tc>
      </w:tr>
      <w:tr w:rsidR="00605ED3" w:rsidRPr="006B6C64" w14:paraId="4A30728D" w14:textId="77777777" w:rsidTr="00BF734B">
        <w:tc>
          <w:tcPr>
            <w:tcW w:w="4261" w:type="dxa"/>
          </w:tcPr>
          <w:p w14:paraId="50E6F38B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Europski dan jezika</w:t>
            </w:r>
          </w:p>
        </w:tc>
        <w:tc>
          <w:tcPr>
            <w:tcW w:w="4261" w:type="dxa"/>
          </w:tcPr>
          <w:p w14:paraId="4719F748" w14:textId="7CC73537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26. rujna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30511381" w14:textId="77777777" w:rsidTr="00BF734B">
        <w:tc>
          <w:tcPr>
            <w:tcW w:w="4261" w:type="dxa"/>
          </w:tcPr>
          <w:p w14:paraId="3FA76C8E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Svjetski dan učitelja</w:t>
            </w:r>
          </w:p>
        </w:tc>
        <w:tc>
          <w:tcPr>
            <w:tcW w:w="4261" w:type="dxa"/>
          </w:tcPr>
          <w:p w14:paraId="14FC5B8E" w14:textId="2C7DD75C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 xml:space="preserve"> 5.  listopada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425E6776" w14:textId="77777777" w:rsidTr="00BF734B">
        <w:tc>
          <w:tcPr>
            <w:tcW w:w="4261" w:type="dxa"/>
          </w:tcPr>
          <w:p w14:paraId="31660931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zahvalnosti za plodove zemlje</w:t>
            </w:r>
          </w:p>
        </w:tc>
        <w:tc>
          <w:tcPr>
            <w:tcW w:w="4261" w:type="dxa"/>
          </w:tcPr>
          <w:p w14:paraId="327B61A9" w14:textId="25E3E002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12. listopada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4A709745" w14:textId="77777777" w:rsidTr="00BF734B">
        <w:tc>
          <w:tcPr>
            <w:tcW w:w="4261" w:type="dxa"/>
          </w:tcPr>
          <w:p w14:paraId="3AB3F641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Svjetski dan hrane</w:t>
            </w:r>
          </w:p>
        </w:tc>
        <w:tc>
          <w:tcPr>
            <w:tcW w:w="4261" w:type="dxa"/>
          </w:tcPr>
          <w:p w14:paraId="24FAF408" w14:textId="7D514BEF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16. listopada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14886265" w14:textId="77777777" w:rsidTr="00BF734B">
        <w:tc>
          <w:tcPr>
            <w:tcW w:w="4261" w:type="dxa"/>
          </w:tcPr>
          <w:p w14:paraId="5C680D07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UN</w:t>
            </w:r>
          </w:p>
        </w:tc>
        <w:tc>
          <w:tcPr>
            <w:tcW w:w="4261" w:type="dxa"/>
          </w:tcPr>
          <w:p w14:paraId="1EC8B304" w14:textId="16B288EF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24. listopada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101B4663" w14:textId="77777777" w:rsidTr="00BF734B">
        <w:tc>
          <w:tcPr>
            <w:tcW w:w="4261" w:type="dxa"/>
          </w:tcPr>
          <w:p w14:paraId="4F336A2C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hAnsiTheme="minorHAnsi"/>
              </w:rPr>
              <w:t>Svi sveti i Dušni dan</w:t>
            </w:r>
          </w:p>
        </w:tc>
        <w:tc>
          <w:tcPr>
            <w:tcW w:w="4261" w:type="dxa"/>
          </w:tcPr>
          <w:p w14:paraId="027CFDA5" w14:textId="499CE3DB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hAnsiTheme="minorHAnsi" w:cstheme="minorHAnsi"/>
              </w:rPr>
              <w:t>1.</w:t>
            </w:r>
            <w:r w:rsidR="006B6C64" w:rsidRPr="006B6C64">
              <w:rPr>
                <w:rFonts w:asciiTheme="minorHAnsi" w:hAnsiTheme="minorHAnsi" w:cstheme="minorHAnsi"/>
              </w:rPr>
              <w:t xml:space="preserve"> </w:t>
            </w:r>
            <w:r w:rsidRPr="006B6C64">
              <w:rPr>
                <w:rFonts w:asciiTheme="minorHAnsi" w:hAnsiTheme="minorHAnsi" w:cstheme="minorHAnsi"/>
              </w:rPr>
              <w:t>studenoga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hAnsiTheme="minorHAnsi" w:cstheme="minorHAnsi"/>
              </w:rPr>
              <w:t>.</w:t>
            </w:r>
          </w:p>
        </w:tc>
      </w:tr>
      <w:tr w:rsidR="00605ED3" w:rsidRPr="006B6C64" w14:paraId="0211F09A" w14:textId="77777777" w:rsidTr="00BF734B">
        <w:tc>
          <w:tcPr>
            <w:tcW w:w="4261" w:type="dxa"/>
          </w:tcPr>
          <w:p w14:paraId="0167F43A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Mjesec knjige</w:t>
            </w:r>
          </w:p>
        </w:tc>
        <w:tc>
          <w:tcPr>
            <w:tcW w:w="4261" w:type="dxa"/>
          </w:tcPr>
          <w:p w14:paraId="0C10F84A" w14:textId="4207F021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listopad  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4D0EA322" w14:textId="77777777" w:rsidTr="00BF734B">
        <w:tc>
          <w:tcPr>
            <w:tcW w:w="4261" w:type="dxa"/>
          </w:tcPr>
          <w:p w14:paraId="0547E807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Svjetski dan znanosti za mir i razvoj</w:t>
            </w:r>
          </w:p>
        </w:tc>
        <w:tc>
          <w:tcPr>
            <w:tcW w:w="4261" w:type="dxa"/>
          </w:tcPr>
          <w:p w14:paraId="329D067C" w14:textId="56D240F9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10. studenoga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45E4102D" w14:textId="77777777" w:rsidTr="00BF734B">
        <w:tc>
          <w:tcPr>
            <w:tcW w:w="4261" w:type="dxa"/>
          </w:tcPr>
          <w:p w14:paraId="45952B5D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hAnsiTheme="minorHAnsi"/>
              </w:rPr>
              <w:t>Dan sjećanja na žrtve Domovinskog rata  i Dan sjećanja na žrtvu Vukovara i Škabrnjei</w:t>
            </w:r>
          </w:p>
        </w:tc>
        <w:tc>
          <w:tcPr>
            <w:tcW w:w="4261" w:type="dxa"/>
          </w:tcPr>
          <w:p w14:paraId="06AD6ABA" w14:textId="16A4ABF6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hAnsiTheme="minorHAnsi" w:cstheme="minorHAnsi"/>
              </w:rPr>
              <w:t>18. studenoga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hAnsiTheme="minorHAnsi" w:cstheme="minorHAnsi"/>
              </w:rPr>
              <w:t>.</w:t>
            </w:r>
          </w:p>
        </w:tc>
      </w:tr>
      <w:tr w:rsidR="00605ED3" w:rsidRPr="006B6C64" w14:paraId="7696A7A7" w14:textId="77777777" w:rsidTr="00BF734B">
        <w:tc>
          <w:tcPr>
            <w:tcW w:w="4261" w:type="dxa"/>
          </w:tcPr>
          <w:p w14:paraId="594D6770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grada Zadra</w:t>
            </w:r>
          </w:p>
        </w:tc>
        <w:tc>
          <w:tcPr>
            <w:tcW w:w="4261" w:type="dxa"/>
          </w:tcPr>
          <w:p w14:paraId="09860C68" w14:textId="461AA303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24. studenoga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0F2FCC1F" w14:textId="77777777" w:rsidTr="00BF734B">
        <w:tc>
          <w:tcPr>
            <w:tcW w:w="4261" w:type="dxa"/>
          </w:tcPr>
          <w:p w14:paraId="0CAAA283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Sv.Nikola</w:t>
            </w:r>
          </w:p>
        </w:tc>
        <w:tc>
          <w:tcPr>
            <w:tcW w:w="4261" w:type="dxa"/>
          </w:tcPr>
          <w:p w14:paraId="09294459" w14:textId="39DEBB06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6. prosinca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09F27F60" w14:textId="77777777" w:rsidTr="00BF734B">
        <w:tc>
          <w:tcPr>
            <w:tcW w:w="4261" w:type="dxa"/>
          </w:tcPr>
          <w:p w14:paraId="37B6872C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prava čovjeka</w:t>
            </w:r>
          </w:p>
        </w:tc>
        <w:tc>
          <w:tcPr>
            <w:tcW w:w="4261" w:type="dxa"/>
          </w:tcPr>
          <w:p w14:paraId="706C6884" w14:textId="5BD8A2E1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10. prosinca 202</w:t>
            </w:r>
            <w:r w:rsidR="00066D45">
              <w:rPr>
                <w:rFonts w:asciiTheme="minorHAnsi" w:eastAsia="Calibr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450188DA" w14:textId="77777777" w:rsidTr="00BF734B">
        <w:tc>
          <w:tcPr>
            <w:tcW w:w="4261" w:type="dxa"/>
          </w:tcPr>
          <w:p w14:paraId="370D3D3F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Božićne svečanosti </w:t>
            </w:r>
          </w:p>
        </w:tc>
        <w:tc>
          <w:tcPr>
            <w:tcW w:w="4261" w:type="dxa"/>
          </w:tcPr>
          <w:p w14:paraId="11F37CA5" w14:textId="509AEF0C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Prosinac 202</w:t>
            </w:r>
            <w:r w:rsidR="00066D45">
              <w:rPr>
                <w:rFonts w:asciiTheme="minorHAnsi" w:hAnsiTheme="minorHAnsi" w:cstheme="minorHAnsi"/>
              </w:rPr>
              <w:t>3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14A9BC76" w14:textId="77777777" w:rsidTr="00BF734B">
        <w:tc>
          <w:tcPr>
            <w:tcW w:w="4261" w:type="dxa"/>
          </w:tcPr>
          <w:p w14:paraId="66EBF4E6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Valentinovo</w:t>
            </w:r>
          </w:p>
        </w:tc>
        <w:tc>
          <w:tcPr>
            <w:tcW w:w="4261" w:type="dxa"/>
          </w:tcPr>
          <w:p w14:paraId="051F165E" w14:textId="1A513D9F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14.veljače 202</w:t>
            </w:r>
            <w:r w:rsidR="00066D45">
              <w:rPr>
                <w:rFonts w:asciiTheme="minorHAnsi" w:eastAsia="Calibr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7EE87382" w14:textId="77777777" w:rsidTr="00BF734B">
        <w:tc>
          <w:tcPr>
            <w:tcW w:w="4261" w:type="dxa"/>
          </w:tcPr>
          <w:p w14:paraId="4EAFCA11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Karnevalske svečanosti</w:t>
            </w:r>
          </w:p>
        </w:tc>
        <w:tc>
          <w:tcPr>
            <w:tcW w:w="4261" w:type="dxa"/>
          </w:tcPr>
          <w:p w14:paraId="48E7C7CA" w14:textId="0E4A56E4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Veljača 202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0CE51BC6" w14:textId="77777777" w:rsidTr="00BF734B">
        <w:tc>
          <w:tcPr>
            <w:tcW w:w="4261" w:type="dxa"/>
          </w:tcPr>
          <w:p w14:paraId="36A44E58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Pripreme za natjecanja učenika </w:t>
            </w:r>
          </w:p>
          <w:p w14:paraId="585E5338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 xml:space="preserve">Školska razina natjecanja, Lidrano </w:t>
            </w:r>
          </w:p>
        </w:tc>
        <w:tc>
          <w:tcPr>
            <w:tcW w:w="4261" w:type="dxa"/>
          </w:tcPr>
          <w:p w14:paraId="35AB6F99" w14:textId="33E60E66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veljača, ožujak 202</w:t>
            </w:r>
            <w:r w:rsidR="00066D45">
              <w:rPr>
                <w:rFonts w:asciiTheme="minorHAnsi" w:eastAsia="Calibr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6FCF7982" w14:textId="77777777" w:rsidTr="00BF734B">
        <w:tc>
          <w:tcPr>
            <w:tcW w:w="4261" w:type="dxa"/>
          </w:tcPr>
          <w:p w14:paraId="4C673094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Županijsko natjecanje iz stranih jezika, biologije, povijesti</w:t>
            </w:r>
          </w:p>
        </w:tc>
        <w:tc>
          <w:tcPr>
            <w:tcW w:w="4261" w:type="dxa"/>
          </w:tcPr>
          <w:p w14:paraId="2DBF79B4" w14:textId="77777777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 xml:space="preserve">prema vremeniku natjecanja MZO, </w:t>
            </w:r>
          </w:p>
          <w:p w14:paraId="25ACC35C" w14:textId="2773C884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ožujak 202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 xml:space="preserve">. </w:t>
            </w:r>
          </w:p>
        </w:tc>
      </w:tr>
      <w:tr w:rsidR="00066D45" w:rsidRPr="006B6C64" w14:paraId="537F6FD3" w14:textId="77777777" w:rsidTr="00BF734B">
        <w:tc>
          <w:tcPr>
            <w:tcW w:w="4261" w:type="dxa"/>
          </w:tcPr>
          <w:p w14:paraId="39F0EB66" w14:textId="090CB6BB" w:rsidR="00066D45" w:rsidRPr="006B6C64" w:rsidRDefault="00066D45" w:rsidP="00BF734B">
            <w:pPr>
              <w:rPr>
                <w:rFonts w:asciiTheme="minorHAnsi" w:eastAsia="Calibri" w:hAnsiTheme="minorHAnsi" w:cs="Calibri"/>
              </w:rPr>
            </w:pPr>
            <w:r>
              <w:rPr>
                <w:rFonts w:asciiTheme="minorHAnsi" w:eastAsia="Calibri" w:hAnsiTheme="minorHAnsi" w:cs="Calibri"/>
              </w:rPr>
              <w:t>Državna natjecanja</w:t>
            </w:r>
          </w:p>
        </w:tc>
        <w:tc>
          <w:tcPr>
            <w:tcW w:w="4261" w:type="dxa"/>
          </w:tcPr>
          <w:p w14:paraId="06433AB6" w14:textId="77777777" w:rsidR="00066D45" w:rsidRPr="006B6C64" w:rsidRDefault="00066D45" w:rsidP="00066D45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 xml:space="preserve">prema vremeniku natjecanja MZO, </w:t>
            </w:r>
          </w:p>
          <w:p w14:paraId="6A838B2F" w14:textId="382BF8D2" w:rsidR="00066D45" w:rsidRPr="006B6C64" w:rsidRDefault="00066D45" w:rsidP="00066D45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travanj, svibanj</w:t>
            </w:r>
            <w:r w:rsidRPr="006B6C64">
              <w:rPr>
                <w:rFonts w:asciiTheme="minorHAnsi" w:eastAsia="Calibri" w:hAnsiTheme="minorHAnsi" w:cstheme="minorHAnsi"/>
              </w:rPr>
              <w:t xml:space="preserve"> 202</w:t>
            </w:r>
            <w:r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64FCD4E1" w14:textId="77777777" w:rsidTr="00BF734B">
        <w:tc>
          <w:tcPr>
            <w:tcW w:w="4261" w:type="dxa"/>
          </w:tcPr>
          <w:p w14:paraId="05756F4F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hAnsiTheme="minorHAnsi"/>
              </w:rPr>
              <w:t>Dani Zadarske županije</w:t>
            </w:r>
          </w:p>
        </w:tc>
        <w:tc>
          <w:tcPr>
            <w:tcW w:w="4261" w:type="dxa"/>
          </w:tcPr>
          <w:p w14:paraId="053BDF94" w14:textId="2537B9B5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hAnsiTheme="minorHAnsi" w:cstheme="minorHAnsi"/>
              </w:rPr>
              <w:t>travanj 202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hAnsiTheme="minorHAnsi" w:cstheme="minorHAnsi"/>
              </w:rPr>
              <w:t>.</w:t>
            </w:r>
          </w:p>
        </w:tc>
      </w:tr>
      <w:tr w:rsidR="00605ED3" w:rsidRPr="006B6C64" w14:paraId="446BE73E" w14:textId="77777777" w:rsidTr="00BF734B">
        <w:tc>
          <w:tcPr>
            <w:tcW w:w="4261" w:type="dxa"/>
          </w:tcPr>
          <w:p w14:paraId="527FAAB5" w14:textId="557DE11D" w:rsidR="00605ED3" w:rsidRPr="006B6C64" w:rsidRDefault="006B6C64" w:rsidP="00BF734B">
            <w:pPr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</w:rPr>
              <w:t>Dan planeta Z</w:t>
            </w:r>
            <w:r w:rsidR="00605ED3" w:rsidRPr="006B6C64">
              <w:rPr>
                <w:rFonts w:asciiTheme="minorHAnsi" w:eastAsia="Calibri" w:hAnsiTheme="minorHAnsi" w:cs="Calibri"/>
              </w:rPr>
              <w:t>emlje</w:t>
            </w:r>
          </w:p>
        </w:tc>
        <w:tc>
          <w:tcPr>
            <w:tcW w:w="4261" w:type="dxa"/>
          </w:tcPr>
          <w:p w14:paraId="06C4BBF9" w14:textId="48E086D1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22. travnja 202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6E8FD2B5" w14:textId="77777777" w:rsidTr="00BF734B">
        <w:tc>
          <w:tcPr>
            <w:tcW w:w="4261" w:type="dxa"/>
          </w:tcPr>
          <w:p w14:paraId="7A9320AB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Maturalna zabava</w:t>
            </w:r>
          </w:p>
        </w:tc>
        <w:tc>
          <w:tcPr>
            <w:tcW w:w="4261" w:type="dxa"/>
          </w:tcPr>
          <w:p w14:paraId="79593694" w14:textId="78E4DDCA" w:rsidR="00605ED3" w:rsidRPr="006B6C64" w:rsidRDefault="0024073A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9</w:t>
            </w:r>
            <w:r w:rsidRPr="006B6C64">
              <w:rPr>
                <w:rFonts w:asciiTheme="minorHAnsi" w:eastAsia="Calibri" w:hAnsiTheme="minorHAnsi" w:cstheme="minorHAnsi"/>
              </w:rPr>
              <w:t>. travnja 202</w:t>
            </w:r>
            <w:r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 xml:space="preserve">. </w:t>
            </w:r>
          </w:p>
        </w:tc>
      </w:tr>
      <w:tr w:rsidR="00605ED3" w:rsidRPr="006B6C64" w14:paraId="2ADB7375" w14:textId="77777777" w:rsidTr="00BF734B">
        <w:tc>
          <w:tcPr>
            <w:tcW w:w="4261" w:type="dxa"/>
          </w:tcPr>
          <w:p w14:paraId="1E936F34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škole</w:t>
            </w:r>
          </w:p>
        </w:tc>
        <w:tc>
          <w:tcPr>
            <w:tcW w:w="4261" w:type="dxa"/>
          </w:tcPr>
          <w:p w14:paraId="191DE4B3" w14:textId="7F1D7EB2" w:rsidR="00605ED3" w:rsidRPr="006B6C64" w:rsidRDefault="0024073A" w:rsidP="00BF7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30</w:t>
            </w:r>
            <w:r w:rsidRPr="006B6C64">
              <w:rPr>
                <w:rFonts w:asciiTheme="minorHAnsi" w:eastAsia="Calibri" w:hAnsiTheme="minorHAnsi" w:cstheme="minorHAnsi"/>
              </w:rPr>
              <w:t>. travnja 20</w:t>
            </w:r>
            <w:r w:rsidRPr="006B6C64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79C21BA3" w14:textId="77777777" w:rsidTr="00BF734B">
        <w:tc>
          <w:tcPr>
            <w:tcW w:w="4261" w:type="dxa"/>
          </w:tcPr>
          <w:p w14:paraId="3FE90D78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Europe</w:t>
            </w:r>
          </w:p>
        </w:tc>
        <w:tc>
          <w:tcPr>
            <w:tcW w:w="4261" w:type="dxa"/>
          </w:tcPr>
          <w:p w14:paraId="6AB696BF" w14:textId="3DE5C3AC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9. svibnja 202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7B2CF7D8" w14:textId="77777777" w:rsidTr="00BF734B">
        <w:tc>
          <w:tcPr>
            <w:tcW w:w="4261" w:type="dxa"/>
          </w:tcPr>
          <w:p w14:paraId="1BC05862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Dan maturanata</w:t>
            </w:r>
          </w:p>
        </w:tc>
        <w:tc>
          <w:tcPr>
            <w:tcW w:w="4261" w:type="dxa"/>
          </w:tcPr>
          <w:p w14:paraId="3D0B724E" w14:textId="762C27E7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 svibnja 202</w:t>
            </w:r>
            <w:r w:rsidR="00066D45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 xml:space="preserve">. </w:t>
            </w:r>
          </w:p>
        </w:tc>
      </w:tr>
      <w:tr w:rsidR="00605ED3" w:rsidRPr="006B6C64" w14:paraId="3819DC13" w14:textId="77777777" w:rsidTr="00BF734B">
        <w:tc>
          <w:tcPr>
            <w:tcW w:w="4261" w:type="dxa"/>
          </w:tcPr>
          <w:p w14:paraId="37BAEDD6" w14:textId="4790F746" w:rsidR="00605ED3" w:rsidRPr="006B6C64" w:rsidRDefault="00605ED3" w:rsidP="00BF734B">
            <w:pPr>
              <w:rPr>
                <w:rFonts w:asciiTheme="minorHAnsi" w:eastAsia="Calibri" w:hAnsiTheme="minorHAnsi" w:cs="Calibri"/>
              </w:rPr>
            </w:pPr>
            <w:r w:rsidRPr="006B6C64">
              <w:rPr>
                <w:rFonts w:asciiTheme="minorHAnsi" w:eastAsia="Calibri" w:hAnsiTheme="minorHAnsi" w:cs="Calibri"/>
              </w:rPr>
              <w:t>Dan državnosti</w:t>
            </w:r>
          </w:p>
        </w:tc>
        <w:tc>
          <w:tcPr>
            <w:tcW w:w="4261" w:type="dxa"/>
          </w:tcPr>
          <w:p w14:paraId="1942F0BA" w14:textId="6B86BE19" w:rsidR="00605ED3" w:rsidRPr="006B6C64" w:rsidRDefault="00605ED3" w:rsidP="00BF734B">
            <w:pPr>
              <w:rPr>
                <w:rFonts w:asciiTheme="minorHAnsi" w:eastAsia="Calibr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30. svibnja 202</w:t>
            </w:r>
            <w:r w:rsidR="00AB22B7">
              <w:rPr>
                <w:rFonts w:asciiTheme="minorHAnsi" w:eastAsia="Calibr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05ED3" w:rsidRPr="006B6C64" w14:paraId="5B866249" w14:textId="77777777" w:rsidTr="00BF734B">
        <w:tc>
          <w:tcPr>
            <w:tcW w:w="4261" w:type="dxa"/>
          </w:tcPr>
          <w:p w14:paraId="072D0DB0" w14:textId="77777777" w:rsidR="00605ED3" w:rsidRPr="006B6C64" w:rsidRDefault="00605ED3" w:rsidP="00BF734B">
            <w:pPr>
              <w:rPr>
                <w:rFonts w:asciiTheme="minorHAnsi" w:hAnsiTheme="minorHAnsi"/>
              </w:rPr>
            </w:pPr>
            <w:r w:rsidRPr="006B6C64">
              <w:rPr>
                <w:rFonts w:asciiTheme="minorHAnsi" w:eastAsia="Calibri" w:hAnsiTheme="minorHAnsi" w:cs="Calibri"/>
              </w:rPr>
              <w:t>Upoznavanje učenika osmih razreda s programima Škole</w:t>
            </w:r>
          </w:p>
        </w:tc>
        <w:tc>
          <w:tcPr>
            <w:tcW w:w="4261" w:type="dxa"/>
          </w:tcPr>
          <w:p w14:paraId="6672C1EC" w14:textId="140BA51E" w:rsidR="00605ED3" w:rsidRPr="006B6C64" w:rsidRDefault="00605ED3" w:rsidP="00BF734B">
            <w:pPr>
              <w:rPr>
                <w:rFonts w:asciiTheme="minorHAnsi" w:hAnsiTheme="minorHAnsi" w:cstheme="minorHAnsi"/>
              </w:rPr>
            </w:pPr>
            <w:r w:rsidRPr="006B6C64">
              <w:rPr>
                <w:rFonts w:asciiTheme="minorHAnsi" w:eastAsia="Calibri" w:hAnsiTheme="minorHAnsi" w:cstheme="minorHAnsi"/>
              </w:rPr>
              <w:t>veljača - lipanj 202</w:t>
            </w:r>
            <w:r w:rsidR="00AB22B7">
              <w:rPr>
                <w:rFonts w:asciiTheme="minorHAnsi" w:hAnsiTheme="minorHAnsi" w:cstheme="minorHAnsi"/>
              </w:rPr>
              <w:t>4</w:t>
            </w:r>
            <w:r w:rsidRPr="006B6C64">
              <w:rPr>
                <w:rFonts w:asciiTheme="minorHAnsi" w:eastAsia="Calibri" w:hAnsiTheme="minorHAnsi" w:cstheme="minorHAnsi"/>
              </w:rPr>
              <w:t>.</w:t>
            </w:r>
          </w:p>
        </w:tc>
      </w:tr>
    </w:tbl>
    <w:p w14:paraId="7885512B" w14:textId="7303BD62" w:rsidR="00DE4046" w:rsidRDefault="00DE4046" w:rsidP="00605ED3">
      <w:pPr>
        <w:pStyle w:val="Naslov1"/>
        <w:rPr>
          <w:i/>
          <w:szCs w:val="22"/>
          <w:lang w:val="pl-PL"/>
        </w:rPr>
      </w:pPr>
    </w:p>
    <w:p w14:paraId="1C63FB6F" w14:textId="77777777" w:rsidR="00DE4046" w:rsidRPr="00DE4046" w:rsidRDefault="00DE4046" w:rsidP="00DE4046">
      <w:pPr>
        <w:rPr>
          <w:lang w:val="pl-PL"/>
        </w:rPr>
      </w:pPr>
    </w:p>
    <w:p w14:paraId="31CD00CA" w14:textId="1403FB47" w:rsidR="00DE4046" w:rsidRDefault="00A55300" w:rsidP="00DE4046">
      <w:pPr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Plan izvođenja terenske nastave i drugih školskih putovanja</w:t>
      </w:r>
    </w:p>
    <w:p w14:paraId="58C4F5E3" w14:textId="77777777" w:rsidR="00A55300" w:rsidRDefault="00A55300" w:rsidP="00DE4046">
      <w:pPr>
        <w:rPr>
          <w:rFonts w:asciiTheme="minorHAnsi" w:hAnsiTheme="minorHAnsi" w:cstheme="minorHAnsi"/>
          <w:sz w:val="22"/>
          <w:szCs w:val="22"/>
          <w:lang w:val="pl-P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128"/>
        <w:gridCol w:w="1389"/>
        <w:gridCol w:w="1952"/>
        <w:gridCol w:w="2919"/>
      </w:tblGrid>
      <w:tr w:rsidR="00E10A84" w:rsidRPr="00A55300" w14:paraId="61D37E56" w14:textId="77777777" w:rsidTr="00657671">
        <w:tc>
          <w:tcPr>
            <w:tcW w:w="1816" w:type="dxa"/>
            <w:shd w:val="clear" w:color="auto" w:fill="92CDDC" w:themeFill="accent5" w:themeFillTint="99"/>
          </w:tcPr>
          <w:p w14:paraId="4EC9F6AC" w14:textId="31FD56EE" w:rsidR="00A55300" w:rsidRPr="00A55300" w:rsidRDefault="00A55300" w:rsidP="00DE4046">
            <w:pPr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55300">
              <w:rPr>
                <w:rFonts w:asciiTheme="minorHAnsi" w:hAnsiTheme="minorHAnsi" w:cstheme="minorHAnsi"/>
                <w:b/>
                <w:bCs/>
                <w:lang w:val="pl-PL"/>
              </w:rPr>
              <w:t>Ciljana skupina</w:t>
            </w:r>
          </w:p>
        </w:tc>
        <w:tc>
          <w:tcPr>
            <w:tcW w:w="1128" w:type="dxa"/>
            <w:shd w:val="clear" w:color="auto" w:fill="92CDDC" w:themeFill="accent5" w:themeFillTint="99"/>
          </w:tcPr>
          <w:p w14:paraId="350902F8" w14:textId="09DD4E78" w:rsidR="00A55300" w:rsidRPr="00A55300" w:rsidRDefault="00A55300" w:rsidP="00DE4046">
            <w:pPr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55300">
              <w:rPr>
                <w:rFonts w:asciiTheme="minorHAnsi" w:hAnsiTheme="minorHAnsi" w:cstheme="minorHAnsi"/>
                <w:b/>
                <w:bCs/>
                <w:lang w:val="pl-PL"/>
              </w:rPr>
              <w:t>Mjesto odlaska</w:t>
            </w:r>
          </w:p>
        </w:tc>
        <w:tc>
          <w:tcPr>
            <w:tcW w:w="1389" w:type="dxa"/>
            <w:shd w:val="clear" w:color="auto" w:fill="92CDDC" w:themeFill="accent5" w:themeFillTint="99"/>
          </w:tcPr>
          <w:p w14:paraId="35C3BFCF" w14:textId="78515645" w:rsidR="00A55300" w:rsidRPr="00A55300" w:rsidRDefault="00A55300" w:rsidP="00DE4046">
            <w:pPr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55300">
              <w:rPr>
                <w:rFonts w:asciiTheme="minorHAnsi" w:hAnsiTheme="minorHAnsi" w:cstheme="minorHAnsi"/>
                <w:b/>
                <w:bCs/>
                <w:lang w:val="pl-PL"/>
              </w:rPr>
              <w:t>Vrijeme odlaska</w:t>
            </w:r>
          </w:p>
        </w:tc>
        <w:tc>
          <w:tcPr>
            <w:tcW w:w="1952" w:type="dxa"/>
            <w:shd w:val="clear" w:color="auto" w:fill="92CDDC" w:themeFill="accent5" w:themeFillTint="99"/>
          </w:tcPr>
          <w:p w14:paraId="31A22844" w14:textId="42F158D3" w:rsidR="00A55300" w:rsidRPr="00A55300" w:rsidRDefault="00A55300" w:rsidP="00DE4046">
            <w:pPr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55300">
              <w:rPr>
                <w:rFonts w:asciiTheme="minorHAnsi" w:hAnsiTheme="minorHAnsi" w:cstheme="minorHAnsi"/>
                <w:b/>
                <w:bCs/>
                <w:lang w:val="pl-PL"/>
              </w:rPr>
              <w:t>Nositelj aktivnosti</w:t>
            </w:r>
          </w:p>
        </w:tc>
        <w:tc>
          <w:tcPr>
            <w:tcW w:w="2919" w:type="dxa"/>
            <w:shd w:val="clear" w:color="auto" w:fill="92CDDC" w:themeFill="accent5" w:themeFillTint="99"/>
          </w:tcPr>
          <w:p w14:paraId="34EF77CB" w14:textId="273C4ED5" w:rsidR="00A55300" w:rsidRPr="00A55300" w:rsidRDefault="00A55300" w:rsidP="00DE4046">
            <w:pPr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55300">
              <w:rPr>
                <w:rFonts w:asciiTheme="minorHAnsi" w:hAnsiTheme="minorHAnsi" w:cstheme="minorHAnsi"/>
                <w:b/>
                <w:bCs/>
                <w:lang w:val="pl-PL"/>
              </w:rPr>
              <w:t>Svrha odlaska</w:t>
            </w:r>
          </w:p>
        </w:tc>
      </w:tr>
      <w:tr w:rsidR="00BD614C" w:rsidRPr="00A55300" w14:paraId="7B73F242" w14:textId="77777777" w:rsidTr="00657671">
        <w:tc>
          <w:tcPr>
            <w:tcW w:w="1816" w:type="dxa"/>
          </w:tcPr>
          <w:p w14:paraId="09A2900C" w14:textId="6E3D96AE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 w:rsidRPr="00A55300">
              <w:rPr>
                <w:rFonts w:asciiTheme="minorHAnsi" w:hAnsiTheme="minorHAnsi" w:cstheme="minorHAnsi"/>
                <w:lang w:val="pl-PL"/>
              </w:rPr>
              <w:t>Učenici od 1.-4. razreda</w:t>
            </w:r>
          </w:p>
        </w:tc>
        <w:tc>
          <w:tcPr>
            <w:tcW w:w="1128" w:type="dxa"/>
          </w:tcPr>
          <w:p w14:paraId="3C7CD7EE" w14:textId="301FF690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 w:rsidRPr="00A55300">
              <w:rPr>
                <w:rFonts w:asciiTheme="minorHAnsi" w:hAnsiTheme="minorHAnsi" w:cstheme="minorHAnsi"/>
                <w:lang w:val="pl-PL"/>
              </w:rPr>
              <w:t>Zagreb</w:t>
            </w:r>
          </w:p>
        </w:tc>
        <w:tc>
          <w:tcPr>
            <w:tcW w:w="1389" w:type="dxa"/>
          </w:tcPr>
          <w:p w14:paraId="1C748873" w14:textId="311D62C9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 w:rsidRPr="00A55300">
              <w:rPr>
                <w:rFonts w:asciiTheme="minorHAnsi" w:hAnsiTheme="minorHAnsi" w:cstheme="minorHAnsi"/>
                <w:lang w:val="pl-PL"/>
              </w:rPr>
              <w:t xml:space="preserve">23. </w:t>
            </w:r>
            <w:r>
              <w:rPr>
                <w:rFonts w:asciiTheme="minorHAnsi" w:hAnsiTheme="minorHAnsi" w:cstheme="minorHAnsi"/>
                <w:lang w:val="pl-PL"/>
              </w:rPr>
              <w:t>9</w:t>
            </w:r>
            <w:r w:rsidRPr="00A55300">
              <w:rPr>
                <w:rFonts w:asciiTheme="minorHAnsi" w:hAnsiTheme="minorHAnsi" w:cstheme="minorHAnsi"/>
                <w:lang w:val="pl-PL"/>
              </w:rPr>
              <w:t>.2023.</w:t>
            </w:r>
          </w:p>
        </w:tc>
        <w:tc>
          <w:tcPr>
            <w:tcW w:w="1952" w:type="dxa"/>
          </w:tcPr>
          <w:p w14:paraId="3DA36617" w14:textId="25FA5F0F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 w:rsidRPr="00A55300">
              <w:rPr>
                <w:rFonts w:asciiTheme="minorHAnsi" w:hAnsiTheme="minorHAnsi" w:cstheme="minorHAnsi"/>
                <w:lang w:val="pl-PL"/>
              </w:rPr>
              <w:t>D. Mrdalj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 i nastavnici engleskog jezika</w:t>
            </w:r>
          </w:p>
        </w:tc>
        <w:tc>
          <w:tcPr>
            <w:tcW w:w="2919" w:type="dxa"/>
          </w:tcPr>
          <w:p w14:paraId="3C449F13" w14:textId="77777777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 w:rsidRPr="00A55300">
              <w:rPr>
                <w:rFonts w:asciiTheme="minorHAnsi" w:hAnsiTheme="minorHAnsi" w:cstheme="minorHAnsi"/>
                <w:lang w:val="pl-PL"/>
              </w:rPr>
              <w:t>Sudjelovanje na Festivalu jezika</w:t>
            </w:r>
          </w:p>
          <w:p w14:paraId="409050AE" w14:textId="1312333E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 w:rsidRPr="00A55300">
              <w:rPr>
                <w:rFonts w:asciiTheme="minorHAnsi" w:hAnsiTheme="minorHAnsi" w:cstheme="minorHAnsi"/>
                <w:lang w:val="pl-PL"/>
              </w:rPr>
              <w:t xml:space="preserve"> FF Zagreb</w:t>
            </w:r>
          </w:p>
        </w:tc>
      </w:tr>
      <w:tr w:rsidR="00BD614C" w:rsidRPr="00A55300" w14:paraId="79A4BACA" w14:textId="77777777" w:rsidTr="00657671">
        <w:tc>
          <w:tcPr>
            <w:tcW w:w="1816" w:type="dxa"/>
          </w:tcPr>
          <w:p w14:paraId="2A21C005" w14:textId="4ACD90EB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Učenici 1. razreda</w:t>
            </w:r>
          </w:p>
        </w:tc>
        <w:tc>
          <w:tcPr>
            <w:tcW w:w="1128" w:type="dxa"/>
          </w:tcPr>
          <w:p w14:paraId="6BD044F9" w14:textId="068C8671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Preko</w:t>
            </w:r>
          </w:p>
        </w:tc>
        <w:tc>
          <w:tcPr>
            <w:tcW w:w="1389" w:type="dxa"/>
          </w:tcPr>
          <w:p w14:paraId="2FF2F766" w14:textId="73B0AB5E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3. 10. 2023.</w:t>
            </w:r>
          </w:p>
        </w:tc>
        <w:tc>
          <w:tcPr>
            <w:tcW w:w="1952" w:type="dxa"/>
          </w:tcPr>
          <w:p w14:paraId="7D7CA484" w14:textId="77777777" w:rsid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M. Škara</w:t>
            </w:r>
          </w:p>
          <w:p w14:paraId="1709D01C" w14:textId="2C75D416" w:rsidR="00512878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S. Matković</w:t>
            </w:r>
          </w:p>
        </w:tc>
        <w:tc>
          <w:tcPr>
            <w:tcW w:w="2919" w:type="dxa"/>
          </w:tcPr>
          <w:p w14:paraId="6E8183A8" w14:textId="0F0E6F53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posjet izložbi u Pučkom otvorenom učilišti Preko u okviru Europske noći istraživača</w:t>
            </w:r>
          </w:p>
        </w:tc>
      </w:tr>
      <w:tr w:rsidR="00BD614C" w:rsidRPr="00A55300" w14:paraId="6A5778EB" w14:textId="77777777" w:rsidTr="00657671">
        <w:tc>
          <w:tcPr>
            <w:tcW w:w="1816" w:type="dxa"/>
          </w:tcPr>
          <w:p w14:paraId="3F9ED3D7" w14:textId="775C991E" w:rsidR="00A55300" w:rsidRPr="00A55300" w:rsidRDefault="00A55300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Učenici </w:t>
            </w:r>
            <w:r w:rsidR="00512878">
              <w:rPr>
                <w:rFonts w:asciiTheme="minorHAnsi" w:hAnsiTheme="minorHAnsi" w:cstheme="minorHAnsi"/>
                <w:lang w:val="pl-PL"/>
              </w:rPr>
              <w:t>od</w:t>
            </w:r>
            <w:r>
              <w:rPr>
                <w:rFonts w:asciiTheme="minorHAnsi" w:hAnsiTheme="minorHAnsi" w:cstheme="minorHAnsi"/>
                <w:lang w:val="pl-PL"/>
              </w:rPr>
              <w:t xml:space="preserve"> 1.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-4. </w:t>
            </w:r>
            <w:r>
              <w:rPr>
                <w:rFonts w:asciiTheme="minorHAnsi" w:hAnsiTheme="minorHAnsi" w:cstheme="minorHAnsi"/>
                <w:lang w:val="pl-PL"/>
              </w:rPr>
              <w:t>razreda</w:t>
            </w:r>
          </w:p>
        </w:tc>
        <w:tc>
          <w:tcPr>
            <w:tcW w:w="1128" w:type="dxa"/>
          </w:tcPr>
          <w:p w14:paraId="4B31ADB4" w14:textId="4922665B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Zagreb</w:t>
            </w:r>
          </w:p>
        </w:tc>
        <w:tc>
          <w:tcPr>
            <w:tcW w:w="1389" w:type="dxa"/>
          </w:tcPr>
          <w:p w14:paraId="4BE1C0FC" w14:textId="3D0845F6" w:rsidR="00A55300" w:rsidRPr="00A55300" w:rsidRDefault="00A305E5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11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. 11. 2023. </w:t>
            </w:r>
          </w:p>
        </w:tc>
        <w:tc>
          <w:tcPr>
            <w:tcW w:w="1952" w:type="dxa"/>
          </w:tcPr>
          <w:p w14:paraId="2EB56149" w14:textId="3F78E4C9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P. Sikirić</w:t>
            </w:r>
          </w:p>
        </w:tc>
        <w:tc>
          <w:tcPr>
            <w:tcW w:w="2919" w:type="dxa"/>
          </w:tcPr>
          <w:p w14:paraId="7F61E9E8" w14:textId="3C3007AB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Posjet Interliberu i Smotri Sveučilišta</w:t>
            </w:r>
          </w:p>
        </w:tc>
      </w:tr>
      <w:tr w:rsidR="00BD614C" w:rsidRPr="00A55300" w14:paraId="0495F815" w14:textId="77777777" w:rsidTr="00657671">
        <w:tc>
          <w:tcPr>
            <w:tcW w:w="1816" w:type="dxa"/>
          </w:tcPr>
          <w:p w14:paraId="38C6B127" w14:textId="744B1501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Učenici 3. razreda</w:t>
            </w:r>
          </w:p>
        </w:tc>
        <w:tc>
          <w:tcPr>
            <w:tcW w:w="1128" w:type="dxa"/>
          </w:tcPr>
          <w:p w14:paraId="39870095" w14:textId="7DF8B425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Zagreb</w:t>
            </w:r>
          </w:p>
        </w:tc>
        <w:tc>
          <w:tcPr>
            <w:tcW w:w="1389" w:type="dxa"/>
          </w:tcPr>
          <w:p w14:paraId="0B2E1EB0" w14:textId="63DACC66" w:rsidR="00A55300" w:rsidRPr="00A55300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studeni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 2023.</w:t>
            </w:r>
          </w:p>
        </w:tc>
        <w:tc>
          <w:tcPr>
            <w:tcW w:w="1952" w:type="dxa"/>
          </w:tcPr>
          <w:p w14:paraId="035BEF27" w14:textId="03333903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I. Radulić</w:t>
            </w:r>
          </w:p>
        </w:tc>
        <w:tc>
          <w:tcPr>
            <w:tcW w:w="2919" w:type="dxa"/>
          </w:tcPr>
          <w:p w14:paraId="78F25AE5" w14:textId="0D4DE9CD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10 škola – 10 umjetnika</w:t>
            </w:r>
          </w:p>
        </w:tc>
      </w:tr>
      <w:tr w:rsidR="00BD614C" w:rsidRPr="00A55300" w14:paraId="277715CA" w14:textId="77777777" w:rsidTr="00657671">
        <w:tc>
          <w:tcPr>
            <w:tcW w:w="1816" w:type="dxa"/>
          </w:tcPr>
          <w:p w14:paraId="085AFEE5" w14:textId="4B9FCA5B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Školski zbor</w:t>
            </w:r>
          </w:p>
        </w:tc>
        <w:tc>
          <w:tcPr>
            <w:tcW w:w="1128" w:type="dxa"/>
          </w:tcPr>
          <w:p w14:paraId="25F152B0" w14:textId="01D4011E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Zagreb</w:t>
            </w:r>
          </w:p>
        </w:tc>
        <w:tc>
          <w:tcPr>
            <w:tcW w:w="1389" w:type="dxa"/>
          </w:tcPr>
          <w:p w14:paraId="35FDE5F5" w14:textId="2665564E" w:rsidR="00A55300" w:rsidRPr="00A55300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prosinac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 2023.</w:t>
            </w:r>
          </w:p>
        </w:tc>
        <w:tc>
          <w:tcPr>
            <w:tcW w:w="1952" w:type="dxa"/>
          </w:tcPr>
          <w:p w14:paraId="686BAE6F" w14:textId="2CC32BE9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I. Mustać Klarić</w:t>
            </w:r>
          </w:p>
        </w:tc>
        <w:tc>
          <w:tcPr>
            <w:tcW w:w="2919" w:type="dxa"/>
          </w:tcPr>
          <w:p w14:paraId="060FCEA4" w14:textId="545F8532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suradnja sa zagrebačkom školom</w:t>
            </w:r>
          </w:p>
        </w:tc>
      </w:tr>
      <w:tr w:rsidR="00BD614C" w:rsidRPr="00A55300" w14:paraId="59BFD985" w14:textId="77777777" w:rsidTr="00657671">
        <w:tc>
          <w:tcPr>
            <w:tcW w:w="1816" w:type="dxa"/>
          </w:tcPr>
          <w:p w14:paraId="1E8BA04E" w14:textId="095493AD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Učenici uključeni u DSD</w:t>
            </w:r>
          </w:p>
        </w:tc>
        <w:tc>
          <w:tcPr>
            <w:tcW w:w="1128" w:type="dxa"/>
          </w:tcPr>
          <w:p w14:paraId="6D919378" w14:textId="3076E00F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Beč</w:t>
            </w:r>
          </w:p>
        </w:tc>
        <w:tc>
          <w:tcPr>
            <w:tcW w:w="1389" w:type="dxa"/>
          </w:tcPr>
          <w:p w14:paraId="04D35936" w14:textId="7AC4EAC6" w:rsidR="00A55300" w:rsidRPr="00A55300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prosinac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 2023.</w:t>
            </w:r>
          </w:p>
        </w:tc>
        <w:tc>
          <w:tcPr>
            <w:tcW w:w="1952" w:type="dxa"/>
          </w:tcPr>
          <w:p w14:paraId="3B120E69" w14:textId="47B53BFB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S. Biermann i nastavnici njemačkog jeika</w:t>
            </w:r>
          </w:p>
        </w:tc>
        <w:tc>
          <w:tcPr>
            <w:tcW w:w="2919" w:type="dxa"/>
          </w:tcPr>
          <w:p w14:paraId="3EBFA8E9" w14:textId="6CB0660B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Advet u Beču</w:t>
            </w:r>
          </w:p>
        </w:tc>
      </w:tr>
      <w:tr w:rsidR="00BD614C" w:rsidRPr="00A55300" w14:paraId="7A395B3B" w14:textId="77777777" w:rsidTr="00657671">
        <w:tc>
          <w:tcPr>
            <w:tcW w:w="1816" w:type="dxa"/>
          </w:tcPr>
          <w:p w14:paraId="3008AC38" w14:textId="64C9C331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lastRenderedPageBreak/>
              <w:t>Učenici uključeni u DSD</w:t>
            </w:r>
          </w:p>
        </w:tc>
        <w:tc>
          <w:tcPr>
            <w:tcW w:w="1128" w:type="dxa"/>
          </w:tcPr>
          <w:p w14:paraId="57C39F35" w14:textId="03408A54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Berlin</w:t>
            </w:r>
          </w:p>
        </w:tc>
        <w:tc>
          <w:tcPr>
            <w:tcW w:w="1389" w:type="dxa"/>
          </w:tcPr>
          <w:p w14:paraId="06BF9D4F" w14:textId="5E83647F" w:rsidR="00A55300" w:rsidRPr="00A55300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veljača</w:t>
            </w:r>
            <w:r w:rsidR="00512878">
              <w:rPr>
                <w:rFonts w:asciiTheme="minorHAnsi" w:hAnsiTheme="minorHAnsi" w:cstheme="minorHAnsi"/>
                <w:lang w:val="pl-PL"/>
              </w:rPr>
              <w:t xml:space="preserve"> 2024.</w:t>
            </w:r>
          </w:p>
        </w:tc>
        <w:tc>
          <w:tcPr>
            <w:tcW w:w="1952" w:type="dxa"/>
          </w:tcPr>
          <w:p w14:paraId="00028624" w14:textId="522F2B75" w:rsidR="00A55300" w:rsidRPr="00A55300" w:rsidRDefault="00512878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S. Biermann</w:t>
            </w:r>
          </w:p>
        </w:tc>
        <w:tc>
          <w:tcPr>
            <w:tcW w:w="2919" w:type="dxa"/>
          </w:tcPr>
          <w:p w14:paraId="7BE0CD85" w14:textId="3396919F" w:rsidR="00A55300" w:rsidRPr="00A55300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suradnja sa njemačkom školom</w:t>
            </w:r>
          </w:p>
        </w:tc>
      </w:tr>
      <w:tr w:rsidR="00E10A84" w:rsidRPr="00A55300" w14:paraId="54733748" w14:textId="77777777" w:rsidTr="00657671">
        <w:tc>
          <w:tcPr>
            <w:tcW w:w="1816" w:type="dxa"/>
          </w:tcPr>
          <w:p w14:paraId="45DBBD24" w14:textId="6CACC537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Učenci 4. razreda</w:t>
            </w:r>
          </w:p>
        </w:tc>
        <w:tc>
          <w:tcPr>
            <w:tcW w:w="1128" w:type="dxa"/>
          </w:tcPr>
          <w:p w14:paraId="19F3F4A8" w14:textId="05D095E6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Zagreb</w:t>
            </w:r>
          </w:p>
        </w:tc>
        <w:tc>
          <w:tcPr>
            <w:tcW w:w="1389" w:type="dxa"/>
          </w:tcPr>
          <w:p w14:paraId="3EFD9E0F" w14:textId="1D704BE2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veljača/ožujak 2024.</w:t>
            </w:r>
          </w:p>
        </w:tc>
        <w:tc>
          <w:tcPr>
            <w:tcW w:w="1952" w:type="dxa"/>
          </w:tcPr>
          <w:p w14:paraId="22A574CD" w14:textId="72A3DA4D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M. Kinda</w:t>
            </w:r>
          </w:p>
        </w:tc>
        <w:tc>
          <w:tcPr>
            <w:tcW w:w="2919" w:type="dxa"/>
          </w:tcPr>
          <w:p w14:paraId="407E9DA9" w14:textId="391C5351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Posjet Hrvatskom Saboru, Kući Europe </w:t>
            </w:r>
          </w:p>
        </w:tc>
      </w:tr>
      <w:tr w:rsidR="00BD614C" w:rsidRPr="00A55300" w14:paraId="0B2FDA1A" w14:textId="77777777" w:rsidTr="00657671">
        <w:tc>
          <w:tcPr>
            <w:tcW w:w="1816" w:type="dxa"/>
          </w:tcPr>
          <w:p w14:paraId="0F28E895" w14:textId="23415168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Učenici 4. razreda</w:t>
            </w:r>
          </w:p>
        </w:tc>
        <w:tc>
          <w:tcPr>
            <w:tcW w:w="1128" w:type="dxa"/>
          </w:tcPr>
          <w:p w14:paraId="2F6F5167" w14:textId="43CE196D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Mostar</w:t>
            </w:r>
          </w:p>
        </w:tc>
        <w:tc>
          <w:tcPr>
            <w:tcW w:w="1389" w:type="dxa"/>
          </w:tcPr>
          <w:p w14:paraId="5C92BBE0" w14:textId="1CCA07AB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ožujak/travanj 2024.</w:t>
            </w:r>
          </w:p>
        </w:tc>
        <w:tc>
          <w:tcPr>
            <w:tcW w:w="1952" w:type="dxa"/>
          </w:tcPr>
          <w:p w14:paraId="043E69F4" w14:textId="090460D0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J. Mičić</w:t>
            </w:r>
          </w:p>
        </w:tc>
        <w:tc>
          <w:tcPr>
            <w:tcW w:w="2919" w:type="dxa"/>
          </w:tcPr>
          <w:p w14:paraId="6973667E" w14:textId="261FC35C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Susret maturanata</w:t>
            </w:r>
          </w:p>
        </w:tc>
      </w:tr>
      <w:tr w:rsidR="00BD614C" w:rsidRPr="00A55300" w14:paraId="217CDC51" w14:textId="77777777" w:rsidTr="00657671">
        <w:tc>
          <w:tcPr>
            <w:tcW w:w="1816" w:type="dxa"/>
          </w:tcPr>
          <w:p w14:paraId="07BA0716" w14:textId="25507E53" w:rsidR="00BD614C" w:rsidRDefault="00BD614C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Učenici uključeni u fakultativnu nastavu francuskog jezika</w:t>
            </w:r>
          </w:p>
        </w:tc>
        <w:tc>
          <w:tcPr>
            <w:tcW w:w="1128" w:type="dxa"/>
          </w:tcPr>
          <w:p w14:paraId="06AE9796" w14:textId="1E40898F" w:rsidR="00BD614C" w:rsidRDefault="00BD614C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Francuska</w:t>
            </w:r>
          </w:p>
        </w:tc>
        <w:tc>
          <w:tcPr>
            <w:tcW w:w="1389" w:type="dxa"/>
          </w:tcPr>
          <w:p w14:paraId="72F9F8A1" w14:textId="59F3C022" w:rsidR="00BD614C" w:rsidRDefault="00BD614C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ožujak/travanj 2024. </w:t>
            </w:r>
          </w:p>
        </w:tc>
        <w:tc>
          <w:tcPr>
            <w:tcW w:w="1952" w:type="dxa"/>
          </w:tcPr>
          <w:p w14:paraId="7AC43FF5" w14:textId="03D23F4C" w:rsidR="00BD614C" w:rsidRDefault="00BD614C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S. Pera</w:t>
            </w:r>
          </w:p>
        </w:tc>
        <w:tc>
          <w:tcPr>
            <w:tcW w:w="2919" w:type="dxa"/>
          </w:tcPr>
          <w:p w14:paraId="55D6836D" w14:textId="47335220" w:rsidR="00BD614C" w:rsidRDefault="00BD614C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Upotpuniti stečena znanja posjetom kulturnim  znamentiostima Francuske.</w:t>
            </w:r>
          </w:p>
        </w:tc>
      </w:tr>
      <w:tr w:rsidR="00E10A84" w:rsidRPr="00A55300" w14:paraId="67A3ED0A" w14:textId="77777777" w:rsidTr="00657671">
        <w:tc>
          <w:tcPr>
            <w:tcW w:w="1816" w:type="dxa"/>
          </w:tcPr>
          <w:p w14:paraId="4808D920" w14:textId="037C97BE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Učenci 1. razreda</w:t>
            </w:r>
          </w:p>
        </w:tc>
        <w:tc>
          <w:tcPr>
            <w:tcW w:w="1128" w:type="dxa"/>
          </w:tcPr>
          <w:p w14:paraId="167E6A0F" w14:textId="7449E96E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NP Krka</w:t>
            </w:r>
          </w:p>
        </w:tc>
        <w:tc>
          <w:tcPr>
            <w:tcW w:w="1389" w:type="dxa"/>
          </w:tcPr>
          <w:p w14:paraId="0AB7753A" w14:textId="069E6DA8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travanj 2024. </w:t>
            </w:r>
          </w:p>
        </w:tc>
        <w:tc>
          <w:tcPr>
            <w:tcW w:w="1952" w:type="dxa"/>
          </w:tcPr>
          <w:p w14:paraId="3B18F941" w14:textId="406E159F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razrednici</w:t>
            </w:r>
            <w:r w:rsidR="002E2510">
              <w:rPr>
                <w:rFonts w:asciiTheme="minorHAnsi" w:hAnsiTheme="minorHAnsi" w:cstheme="minorHAnsi"/>
                <w:lang w:val="pl-PL"/>
              </w:rPr>
              <w:t xml:space="preserve"> 1. razreda</w:t>
            </w:r>
          </w:p>
        </w:tc>
        <w:tc>
          <w:tcPr>
            <w:tcW w:w="2919" w:type="dxa"/>
          </w:tcPr>
          <w:p w14:paraId="481EFB85" w14:textId="4C19C2D8" w:rsidR="00E10A84" w:rsidRDefault="00E10A84" w:rsidP="00DE4046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Upoznati učenike s prirodno-geografskim obilježjima NP </w:t>
            </w:r>
          </w:p>
        </w:tc>
      </w:tr>
      <w:tr w:rsidR="00657671" w:rsidRPr="00A55300" w14:paraId="69E0460F" w14:textId="77777777" w:rsidTr="00657671">
        <w:tc>
          <w:tcPr>
            <w:tcW w:w="1816" w:type="dxa"/>
          </w:tcPr>
          <w:p w14:paraId="5008C59A" w14:textId="7417DCA0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Učenci 3. razreda</w:t>
            </w:r>
          </w:p>
        </w:tc>
        <w:tc>
          <w:tcPr>
            <w:tcW w:w="1128" w:type="dxa"/>
          </w:tcPr>
          <w:p w14:paraId="7B917890" w14:textId="296FE17E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NP Plitvice</w:t>
            </w:r>
          </w:p>
        </w:tc>
        <w:tc>
          <w:tcPr>
            <w:tcW w:w="1389" w:type="dxa"/>
          </w:tcPr>
          <w:p w14:paraId="16CB216E" w14:textId="442A5CE4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travanj 2024. </w:t>
            </w:r>
          </w:p>
        </w:tc>
        <w:tc>
          <w:tcPr>
            <w:tcW w:w="1952" w:type="dxa"/>
          </w:tcPr>
          <w:p w14:paraId="09CE28D8" w14:textId="08B5957A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razrednici</w:t>
            </w:r>
            <w:r w:rsidR="002E2510">
              <w:rPr>
                <w:rFonts w:asciiTheme="minorHAnsi" w:hAnsiTheme="minorHAnsi" w:cstheme="minorHAnsi"/>
                <w:lang w:val="pl-PL"/>
              </w:rPr>
              <w:t xml:space="preserve"> 3. razreda</w:t>
            </w:r>
          </w:p>
        </w:tc>
        <w:tc>
          <w:tcPr>
            <w:tcW w:w="2919" w:type="dxa"/>
          </w:tcPr>
          <w:p w14:paraId="45019C91" w14:textId="62971D99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Upoznati učenike s prirodno-geografskim obilježjima NP </w:t>
            </w:r>
          </w:p>
        </w:tc>
      </w:tr>
      <w:tr w:rsidR="00657671" w:rsidRPr="00A55300" w14:paraId="1537DA6D" w14:textId="77777777" w:rsidTr="00657671">
        <w:tc>
          <w:tcPr>
            <w:tcW w:w="1816" w:type="dxa"/>
          </w:tcPr>
          <w:p w14:paraId="6EEB09C2" w14:textId="74E51E00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Učenci 2. razreda</w:t>
            </w:r>
          </w:p>
        </w:tc>
        <w:tc>
          <w:tcPr>
            <w:tcW w:w="1128" w:type="dxa"/>
          </w:tcPr>
          <w:p w14:paraId="49E24339" w14:textId="2E4285C7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Italija</w:t>
            </w:r>
          </w:p>
        </w:tc>
        <w:tc>
          <w:tcPr>
            <w:tcW w:w="1389" w:type="dxa"/>
          </w:tcPr>
          <w:p w14:paraId="0839C358" w14:textId="2360AAFC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travanj 2024.</w:t>
            </w:r>
          </w:p>
        </w:tc>
        <w:tc>
          <w:tcPr>
            <w:tcW w:w="1952" w:type="dxa"/>
          </w:tcPr>
          <w:p w14:paraId="2B07AE15" w14:textId="69E7CDE2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 razrednici</w:t>
            </w:r>
            <w:r w:rsidR="002E2510">
              <w:rPr>
                <w:rFonts w:asciiTheme="minorHAnsi" w:hAnsiTheme="minorHAnsi" w:cstheme="minorHAnsi"/>
                <w:lang w:val="pl-PL"/>
              </w:rPr>
              <w:t xml:space="preserve"> 2. razreda</w:t>
            </w:r>
          </w:p>
        </w:tc>
        <w:tc>
          <w:tcPr>
            <w:tcW w:w="2919" w:type="dxa"/>
          </w:tcPr>
          <w:p w14:paraId="60AE2E6C" w14:textId="16E275E9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Upotpuniti stečena znanja posjetom kulturnim  znamentiostima Venecije i Verone.</w:t>
            </w:r>
          </w:p>
        </w:tc>
      </w:tr>
      <w:tr w:rsidR="00657671" w:rsidRPr="00A55300" w14:paraId="5A9B4F6A" w14:textId="77777777" w:rsidTr="00657671">
        <w:tc>
          <w:tcPr>
            <w:tcW w:w="1816" w:type="dxa"/>
          </w:tcPr>
          <w:p w14:paraId="2353BC5A" w14:textId="62D7555C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Učenci 3. razreda</w:t>
            </w:r>
          </w:p>
        </w:tc>
        <w:tc>
          <w:tcPr>
            <w:tcW w:w="1128" w:type="dxa"/>
          </w:tcPr>
          <w:p w14:paraId="5E6D9173" w14:textId="77777777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89" w:type="dxa"/>
          </w:tcPr>
          <w:p w14:paraId="2C71D0EE" w14:textId="716BAE07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kolovoz 2024.</w:t>
            </w:r>
          </w:p>
        </w:tc>
        <w:tc>
          <w:tcPr>
            <w:tcW w:w="1952" w:type="dxa"/>
          </w:tcPr>
          <w:p w14:paraId="2569005F" w14:textId="68CB319E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razrednici</w:t>
            </w:r>
            <w:r w:rsidR="002E2510">
              <w:rPr>
                <w:rFonts w:asciiTheme="minorHAnsi" w:hAnsiTheme="minorHAnsi" w:cstheme="minorHAnsi"/>
                <w:lang w:val="pl-PL"/>
              </w:rPr>
              <w:t xml:space="preserve"> 3. razreda</w:t>
            </w:r>
          </w:p>
        </w:tc>
        <w:tc>
          <w:tcPr>
            <w:tcW w:w="2919" w:type="dxa"/>
          </w:tcPr>
          <w:p w14:paraId="4840020C" w14:textId="75447924" w:rsidR="00657671" w:rsidRDefault="00657671" w:rsidP="00657671">
            <w:pPr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maturalno putovanje </w:t>
            </w:r>
          </w:p>
        </w:tc>
      </w:tr>
    </w:tbl>
    <w:p w14:paraId="5AA35673" w14:textId="77777777" w:rsidR="00A55300" w:rsidRPr="00A55300" w:rsidRDefault="00A55300" w:rsidP="00DE4046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510719A2" w14:textId="77777777" w:rsidR="00DE4046" w:rsidRPr="00DE4046" w:rsidRDefault="00DE4046" w:rsidP="00DE4046">
      <w:pPr>
        <w:rPr>
          <w:lang w:val="pl-PL"/>
        </w:rPr>
      </w:pPr>
    </w:p>
    <w:p w14:paraId="7C3DC68C" w14:textId="77777777" w:rsidR="00DE4046" w:rsidRPr="00DE4046" w:rsidRDefault="00DE4046" w:rsidP="00DE4046">
      <w:pPr>
        <w:rPr>
          <w:lang w:val="pl-PL"/>
        </w:rPr>
      </w:pPr>
    </w:p>
    <w:p w14:paraId="71854E9C" w14:textId="3CB79FF8" w:rsidR="00DE4046" w:rsidRDefault="00DE4046" w:rsidP="00DE4046">
      <w:pPr>
        <w:rPr>
          <w:lang w:val="pl-PL"/>
        </w:rPr>
      </w:pPr>
    </w:p>
    <w:p w14:paraId="6B80C62E" w14:textId="6DB95A54" w:rsidR="00DE4046" w:rsidRDefault="00DE4046" w:rsidP="00DE4046">
      <w:pPr>
        <w:rPr>
          <w:lang w:val="pl-PL"/>
        </w:rPr>
      </w:pPr>
    </w:p>
    <w:p w14:paraId="62784B04" w14:textId="082057E1" w:rsidR="00DE4046" w:rsidRDefault="00DE4046" w:rsidP="00DE4046">
      <w:pPr>
        <w:rPr>
          <w:lang w:val="pl-PL"/>
        </w:rPr>
      </w:pPr>
    </w:p>
    <w:p w14:paraId="5BD7F906" w14:textId="0E3B6E4C" w:rsidR="00DE4046" w:rsidRDefault="00DE4046" w:rsidP="00DE4046">
      <w:pPr>
        <w:rPr>
          <w:lang w:val="pl-PL"/>
        </w:rPr>
      </w:pPr>
    </w:p>
    <w:p w14:paraId="19030991" w14:textId="420511DB" w:rsidR="00DE4046" w:rsidRDefault="00DE4046" w:rsidP="00DE4046">
      <w:pPr>
        <w:rPr>
          <w:lang w:val="pl-PL"/>
        </w:rPr>
      </w:pPr>
    </w:p>
    <w:p w14:paraId="578AD40D" w14:textId="5E6F370F" w:rsidR="00DE4046" w:rsidRDefault="00DE4046" w:rsidP="00DE4046">
      <w:pPr>
        <w:rPr>
          <w:lang w:val="pl-PL"/>
        </w:rPr>
      </w:pPr>
    </w:p>
    <w:p w14:paraId="6BA024FF" w14:textId="23E6C8F0" w:rsidR="00DE4046" w:rsidRDefault="00DE4046" w:rsidP="00DE4046">
      <w:pPr>
        <w:rPr>
          <w:lang w:val="pl-PL"/>
        </w:rPr>
      </w:pPr>
    </w:p>
    <w:p w14:paraId="67B76698" w14:textId="77777777" w:rsidR="00DE4046" w:rsidRDefault="00DE4046" w:rsidP="00DE4046">
      <w:pPr>
        <w:rPr>
          <w:lang w:val="pl-PL"/>
        </w:rPr>
      </w:pPr>
    </w:p>
    <w:p w14:paraId="490605BC" w14:textId="16AA9204" w:rsidR="00DE4046" w:rsidRDefault="00431F4C" w:rsidP="006D201A">
      <w:pPr>
        <w:rPr>
          <w:lang w:val="pl-PL"/>
        </w:rPr>
      </w:pPr>
      <w:r>
        <w:rPr>
          <w:lang w:val="pl-PL"/>
        </w:rPr>
        <w:t xml:space="preserve">17. </w:t>
      </w:r>
      <w:r w:rsidR="00DE4046" w:rsidRPr="00DE4046">
        <w:rPr>
          <w:lang w:val="pl-PL"/>
        </w:rPr>
        <w:t>PRILOZI</w:t>
      </w:r>
    </w:p>
    <w:p w14:paraId="28B07161" w14:textId="77777777" w:rsidR="00431F4C" w:rsidRPr="00431F4C" w:rsidRDefault="00431F4C" w:rsidP="00431F4C">
      <w:pPr>
        <w:rPr>
          <w:lang w:val="pl-PL"/>
        </w:rPr>
      </w:pPr>
    </w:p>
    <w:p w14:paraId="0716EB85" w14:textId="77777777" w:rsidR="00DE4046" w:rsidRPr="00DE4046" w:rsidRDefault="00DE4046" w:rsidP="00DE4046">
      <w:pPr>
        <w:spacing w:line="360" w:lineRule="auto"/>
        <w:rPr>
          <w:rFonts w:asciiTheme="minorHAnsi" w:hAnsiTheme="minorHAnsi"/>
          <w:sz w:val="22"/>
          <w:szCs w:val="22"/>
          <w:lang w:val="pl-PL"/>
        </w:rPr>
      </w:pPr>
      <w:r w:rsidRPr="00DE4046">
        <w:rPr>
          <w:rFonts w:asciiTheme="minorHAnsi" w:hAnsiTheme="minorHAnsi"/>
          <w:sz w:val="22"/>
          <w:szCs w:val="22"/>
          <w:lang w:val="pl-PL"/>
        </w:rPr>
        <w:t>Sastavni dijelovi Godišnjeg plana i programa rada škole su i :</w:t>
      </w:r>
    </w:p>
    <w:p w14:paraId="2085D09E" w14:textId="77777777" w:rsidR="00DE4046" w:rsidRPr="00DE4046" w:rsidRDefault="00DE4046" w:rsidP="00DE4046">
      <w:pPr>
        <w:spacing w:line="360" w:lineRule="auto"/>
        <w:rPr>
          <w:rFonts w:asciiTheme="minorHAnsi" w:hAnsiTheme="minorHAnsi"/>
          <w:sz w:val="22"/>
          <w:szCs w:val="22"/>
          <w:lang w:val="pl-PL"/>
        </w:rPr>
      </w:pPr>
    </w:p>
    <w:p w14:paraId="48A0FE70" w14:textId="77777777" w:rsidR="00DE4046" w:rsidRPr="00DE4046" w:rsidRDefault="00DE4046" w:rsidP="00DE4046">
      <w:pPr>
        <w:spacing w:line="360" w:lineRule="auto"/>
        <w:rPr>
          <w:rFonts w:asciiTheme="minorHAnsi" w:hAnsiTheme="minorHAnsi"/>
          <w:sz w:val="22"/>
          <w:szCs w:val="22"/>
          <w:lang w:val="pl-PL"/>
        </w:rPr>
      </w:pPr>
      <w:r w:rsidRPr="00DE4046">
        <w:rPr>
          <w:rFonts w:asciiTheme="minorHAnsi" w:hAnsiTheme="minorHAnsi"/>
          <w:sz w:val="22"/>
          <w:szCs w:val="22"/>
          <w:lang w:val="pl-PL"/>
        </w:rPr>
        <w:t>- Tablica tjednih zaduženja odgojno-obrazovnih radnika</w:t>
      </w:r>
    </w:p>
    <w:p w14:paraId="634DDBA3" w14:textId="77777777" w:rsidR="00DE4046" w:rsidRPr="00DE4046" w:rsidRDefault="00DE4046" w:rsidP="00DE4046">
      <w:pPr>
        <w:spacing w:line="360" w:lineRule="auto"/>
        <w:rPr>
          <w:rFonts w:asciiTheme="minorHAnsi" w:hAnsiTheme="minorHAnsi"/>
          <w:sz w:val="22"/>
          <w:szCs w:val="22"/>
          <w:lang w:val="pl-PL"/>
        </w:rPr>
      </w:pPr>
      <w:r w:rsidRPr="00DE4046">
        <w:rPr>
          <w:rFonts w:asciiTheme="minorHAnsi" w:hAnsiTheme="minorHAnsi"/>
          <w:sz w:val="22"/>
          <w:szCs w:val="22"/>
          <w:lang w:val="pl-PL"/>
        </w:rPr>
        <w:t>- Raspored sati</w:t>
      </w:r>
    </w:p>
    <w:p w14:paraId="6F1372C7" w14:textId="274275B6" w:rsidR="00431F4C" w:rsidRDefault="00431F4C" w:rsidP="00431F4C">
      <w:pPr>
        <w:spacing w:line="360" w:lineRule="auto"/>
        <w:rPr>
          <w:rFonts w:asciiTheme="minorHAnsi" w:hAnsiTheme="minorHAnsi"/>
          <w:sz w:val="22"/>
          <w:szCs w:val="22"/>
          <w:lang w:val="pl-PL"/>
        </w:rPr>
      </w:pPr>
    </w:p>
    <w:p w14:paraId="610FF8B3" w14:textId="77777777" w:rsidR="00431F4C" w:rsidRPr="00431F4C" w:rsidRDefault="00431F4C" w:rsidP="00431F4C">
      <w:pPr>
        <w:rPr>
          <w:rFonts w:asciiTheme="minorHAnsi" w:hAnsiTheme="minorHAnsi"/>
          <w:sz w:val="22"/>
          <w:szCs w:val="22"/>
          <w:lang w:val="pl-PL"/>
        </w:rPr>
      </w:pPr>
    </w:p>
    <w:p w14:paraId="684D75F1" w14:textId="77777777" w:rsidR="00431F4C" w:rsidRPr="00431F4C" w:rsidRDefault="00431F4C" w:rsidP="00431F4C">
      <w:pPr>
        <w:rPr>
          <w:rFonts w:asciiTheme="minorHAnsi" w:hAnsiTheme="minorHAnsi"/>
          <w:sz w:val="22"/>
          <w:szCs w:val="22"/>
          <w:lang w:val="pl-PL"/>
        </w:rPr>
      </w:pPr>
    </w:p>
    <w:p w14:paraId="2287660F" w14:textId="77777777" w:rsidR="00431F4C" w:rsidRPr="00431F4C" w:rsidRDefault="00431F4C" w:rsidP="00431F4C">
      <w:pPr>
        <w:rPr>
          <w:rFonts w:asciiTheme="minorHAnsi" w:hAnsiTheme="minorHAnsi"/>
          <w:sz w:val="22"/>
          <w:szCs w:val="22"/>
          <w:lang w:val="pl-PL"/>
        </w:rPr>
      </w:pPr>
    </w:p>
    <w:p w14:paraId="68AFED5F" w14:textId="25575389" w:rsidR="00431F4C" w:rsidRDefault="00431F4C" w:rsidP="00431F4C">
      <w:pPr>
        <w:rPr>
          <w:rFonts w:asciiTheme="minorHAnsi" w:hAnsiTheme="minorHAnsi"/>
          <w:sz w:val="22"/>
          <w:szCs w:val="22"/>
          <w:lang w:val="pl-PL"/>
        </w:rPr>
      </w:pPr>
    </w:p>
    <w:p w14:paraId="222C73DB" w14:textId="7DC335FA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44FAB9F9" w14:textId="74F7700D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539293DD" w14:textId="6799689C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034F1FF6" w14:textId="6BA48C36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22A3E3A3" w14:textId="7A7BD465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7B901415" w14:textId="36922A4A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206D338C" w14:textId="6CB8DBBC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0AD2A28D" w14:textId="57DB9FF8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1F94DED6" w14:textId="132374BA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5241C98D" w14:textId="3EF0BD66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349EBB0A" w14:textId="6C7E1CE9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3D28169F" w14:textId="0CE44DA5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2D836106" w14:textId="5E69F6B8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222AD447" w14:textId="425544EB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5C41CA9B" w14:textId="1499A74D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65B3FCD4" w14:textId="77777777" w:rsidR="00431F4C" w:rsidRDefault="00431F4C" w:rsidP="00431F4C">
      <w:pPr>
        <w:ind w:firstLine="708"/>
        <w:rPr>
          <w:rFonts w:asciiTheme="minorHAnsi" w:hAnsiTheme="minorHAnsi"/>
          <w:sz w:val="22"/>
          <w:szCs w:val="22"/>
          <w:lang w:val="pl-PL"/>
        </w:rPr>
      </w:pPr>
    </w:p>
    <w:p w14:paraId="0507A88A" w14:textId="519617DD" w:rsidR="00226BCA" w:rsidRPr="00431F4C" w:rsidRDefault="00431F4C" w:rsidP="00431F4C">
      <w:pPr>
        <w:tabs>
          <w:tab w:val="left" w:pos="880"/>
        </w:tabs>
        <w:rPr>
          <w:rFonts w:asciiTheme="minorHAnsi" w:hAnsiTheme="minorHAnsi"/>
          <w:sz w:val="22"/>
          <w:szCs w:val="22"/>
          <w:lang w:val="pl-PL"/>
        </w:rPr>
        <w:sectPr w:rsidR="00226BCA" w:rsidRPr="00431F4C" w:rsidSect="002647D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709" w:right="1274" w:bottom="193" w:left="1418" w:header="709" w:footer="709" w:gutter="0"/>
          <w:cols w:space="708"/>
          <w:titlePg/>
          <w:docGrid w:linePitch="360"/>
        </w:sectPr>
      </w:pPr>
      <w:r>
        <w:rPr>
          <w:rFonts w:asciiTheme="minorHAnsi" w:hAnsiTheme="minorHAnsi"/>
          <w:sz w:val="22"/>
          <w:szCs w:val="22"/>
          <w:lang w:val="pl-PL"/>
        </w:rPr>
        <w:tab/>
      </w:r>
    </w:p>
    <w:p w14:paraId="3B2BFF88" w14:textId="2C5391DD" w:rsidR="00792E63" w:rsidRDefault="00792E63" w:rsidP="00194037">
      <w:pPr>
        <w:jc w:val="center"/>
        <w:rPr>
          <w:sz w:val="36"/>
          <w:szCs w:val="36"/>
        </w:rPr>
      </w:pPr>
    </w:p>
    <w:sectPr w:rsidR="00792E63" w:rsidSect="00194037">
      <w:pgSz w:w="16838" w:h="11906" w:orient="landscape" w:code="9"/>
      <w:pgMar w:top="709" w:right="193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F6DA4" w14:textId="77777777" w:rsidR="004F34F5" w:rsidRDefault="004F34F5">
      <w:r>
        <w:separator/>
      </w:r>
    </w:p>
  </w:endnote>
  <w:endnote w:type="continuationSeparator" w:id="0">
    <w:p w14:paraId="133980AC" w14:textId="77777777" w:rsidR="004F34F5" w:rsidRDefault="004F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1160">
    <w:altName w:val="Times New Roman"/>
    <w:charset w:val="EE"/>
    <w:family w:val="auto"/>
    <w:pitch w:val="variable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69FD8" w14:textId="77777777" w:rsidR="00C02BD0" w:rsidRDefault="00C02BD0" w:rsidP="004B16A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A7EE894" w14:textId="77777777" w:rsidR="00C02BD0" w:rsidRDefault="00C02BD0" w:rsidP="00241BF3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EC83C" w14:textId="0E322ED6" w:rsidR="00C02BD0" w:rsidRDefault="00C02BD0" w:rsidP="004B16A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8791F">
      <w:rPr>
        <w:rStyle w:val="Brojstranice"/>
        <w:noProof/>
      </w:rPr>
      <w:t>9</w:t>
    </w:r>
    <w:r>
      <w:rPr>
        <w:rStyle w:val="Brojstranice"/>
      </w:rPr>
      <w:fldChar w:fldCharType="end"/>
    </w:r>
  </w:p>
  <w:p w14:paraId="7C948973" w14:textId="77777777" w:rsidR="00C02BD0" w:rsidRPr="004B16AD" w:rsidRDefault="00C02BD0" w:rsidP="00060CA5">
    <w:pPr>
      <w:pStyle w:val="Podnoje"/>
      <w:shd w:val="clear" w:color="auto" w:fill="00FFFF"/>
      <w:ind w:right="360"/>
      <w:jc w:val="center"/>
      <w:rPr>
        <w:b/>
        <w:color w:val="FF00FF"/>
        <w:lang w:val="hr-HR"/>
      </w:rPr>
    </w:pPr>
    <w:r>
      <w:rPr>
        <w:b/>
        <w:color w:val="FF00FF"/>
        <w:lang w:val="hr-HR"/>
      </w:rPr>
      <w:t>Godišnji plan i program rada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8F538" w14:textId="77777777" w:rsidR="004F34F5" w:rsidRDefault="004F34F5">
      <w:r>
        <w:separator/>
      </w:r>
    </w:p>
  </w:footnote>
  <w:footnote w:type="continuationSeparator" w:id="0">
    <w:p w14:paraId="3611C0C8" w14:textId="77777777" w:rsidR="004F34F5" w:rsidRDefault="004F3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4B5BA" w14:textId="77777777" w:rsidR="00C02BD0" w:rsidRDefault="00C02BD0" w:rsidP="00DF2E62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6</w:t>
    </w:r>
    <w:r>
      <w:rPr>
        <w:rStyle w:val="Brojstranice"/>
      </w:rPr>
      <w:fldChar w:fldCharType="end"/>
    </w:r>
  </w:p>
  <w:p w14:paraId="452C5146" w14:textId="77777777" w:rsidR="00C02BD0" w:rsidRDefault="00C02BD0" w:rsidP="00364153">
    <w:pPr>
      <w:pStyle w:val="Zaglavlj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61857" w14:textId="77777777" w:rsidR="00C02BD0" w:rsidRPr="004B16AD" w:rsidRDefault="00C02BD0" w:rsidP="00686BE4">
    <w:pPr>
      <w:pStyle w:val="Zaglavlje"/>
      <w:shd w:val="clear" w:color="auto" w:fill="CC99FF"/>
      <w:ind w:right="360"/>
      <w:jc w:val="center"/>
      <w:rPr>
        <w:b/>
        <w:lang w:val="hr-HR"/>
      </w:rPr>
    </w:pPr>
    <w:r w:rsidRPr="004B16AD">
      <w:rPr>
        <w:b/>
        <w:lang w:val="hr-HR"/>
      </w:rPr>
      <w:t>Gimnazija Vladimira Nazora - Zadar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D4A9C" w14:textId="77777777" w:rsidR="00C02BD0" w:rsidRPr="00DE3A20" w:rsidRDefault="00C02BD0" w:rsidP="00DE3A20">
    <w:pPr>
      <w:pStyle w:val="Zaglavlje"/>
      <w:jc w:val="center"/>
      <w:rPr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kern w:val="0"/>
        <w:sz w:val="24"/>
        <w:szCs w:val="24"/>
        <w:lang w:val="en-US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kern w:val="0"/>
        <w:sz w:val="24"/>
        <w:szCs w:val="24"/>
        <w:lang w:val="en-US" w:eastAsia="en-US" w:bidi="ar-S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kern w:val="0"/>
        <w:sz w:val="24"/>
        <w:szCs w:val="24"/>
        <w:lang w:val="en-US" w:eastAsia="en-US" w:bidi="ar-S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kern w:val="0"/>
        <w:sz w:val="24"/>
        <w:szCs w:val="24"/>
        <w:lang w:val="en-US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kern w:val="0"/>
        <w:sz w:val="24"/>
        <w:szCs w:val="24"/>
        <w:lang w:val="en-US" w:eastAsia="en-US" w:bidi="ar-S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kern w:val="0"/>
        <w:sz w:val="24"/>
        <w:szCs w:val="24"/>
        <w:lang w:val="en-US" w:eastAsia="en-US" w:bidi="ar-S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kern w:val="0"/>
        <w:sz w:val="24"/>
        <w:szCs w:val="24"/>
        <w:lang w:val="en-US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kern w:val="0"/>
        <w:sz w:val="24"/>
        <w:szCs w:val="24"/>
        <w:lang w:val="en-US" w:eastAsia="en-US" w:bidi="ar-S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kern w:val="0"/>
        <w:sz w:val="24"/>
        <w:szCs w:val="24"/>
        <w:lang w:val="en-US" w:eastAsia="en-US" w:bidi="ar-S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2104512"/>
    <w:multiLevelType w:val="hybridMultilevel"/>
    <w:tmpl w:val="E9A87C6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3E70C6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594279E"/>
    <w:multiLevelType w:val="hybridMultilevel"/>
    <w:tmpl w:val="CA98D644"/>
    <w:lvl w:ilvl="0" w:tplc="041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BAD1305"/>
    <w:multiLevelType w:val="hybridMultilevel"/>
    <w:tmpl w:val="A4B07F0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0E1C779B"/>
    <w:multiLevelType w:val="singleLevel"/>
    <w:tmpl w:val="0809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1" w15:restartNumberingAfterBreak="0">
    <w:nsid w:val="15830709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5B45CF"/>
    <w:multiLevelType w:val="hybridMultilevel"/>
    <w:tmpl w:val="0DE671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F7FCD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91443E"/>
    <w:multiLevelType w:val="multilevel"/>
    <w:tmpl w:val="8FFC4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F7EC5"/>
    <w:multiLevelType w:val="hybridMultilevel"/>
    <w:tmpl w:val="55CAB0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C03FB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684EE6"/>
    <w:multiLevelType w:val="hybridMultilevel"/>
    <w:tmpl w:val="D4B0DF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408BF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025067"/>
    <w:multiLevelType w:val="hybridMultilevel"/>
    <w:tmpl w:val="A1DE5C54"/>
    <w:lvl w:ilvl="0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08F71BC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8C2F75"/>
    <w:multiLevelType w:val="hybridMultilevel"/>
    <w:tmpl w:val="79A65698"/>
    <w:lvl w:ilvl="0" w:tplc="ABCC3FF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03" w:hanging="360"/>
      </w:pPr>
    </w:lvl>
    <w:lvl w:ilvl="2" w:tplc="041A001B" w:tentative="1">
      <w:start w:val="1"/>
      <w:numFmt w:val="lowerRoman"/>
      <w:lvlText w:val="%3."/>
      <w:lvlJc w:val="right"/>
      <w:pPr>
        <w:ind w:left="1823" w:hanging="180"/>
      </w:pPr>
    </w:lvl>
    <w:lvl w:ilvl="3" w:tplc="041A000F" w:tentative="1">
      <w:start w:val="1"/>
      <w:numFmt w:val="decimal"/>
      <w:lvlText w:val="%4."/>
      <w:lvlJc w:val="left"/>
      <w:pPr>
        <w:ind w:left="2543" w:hanging="360"/>
      </w:pPr>
    </w:lvl>
    <w:lvl w:ilvl="4" w:tplc="041A0019" w:tentative="1">
      <w:start w:val="1"/>
      <w:numFmt w:val="lowerLetter"/>
      <w:lvlText w:val="%5."/>
      <w:lvlJc w:val="left"/>
      <w:pPr>
        <w:ind w:left="3263" w:hanging="360"/>
      </w:pPr>
    </w:lvl>
    <w:lvl w:ilvl="5" w:tplc="041A001B" w:tentative="1">
      <w:start w:val="1"/>
      <w:numFmt w:val="lowerRoman"/>
      <w:lvlText w:val="%6."/>
      <w:lvlJc w:val="right"/>
      <w:pPr>
        <w:ind w:left="3983" w:hanging="180"/>
      </w:pPr>
    </w:lvl>
    <w:lvl w:ilvl="6" w:tplc="041A000F" w:tentative="1">
      <w:start w:val="1"/>
      <w:numFmt w:val="decimal"/>
      <w:lvlText w:val="%7."/>
      <w:lvlJc w:val="left"/>
      <w:pPr>
        <w:ind w:left="4703" w:hanging="360"/>
      </w:pPr>
    </w:lvl>
    <w:lvl w:ilvl="7" w:tplc="041A0019" w:tentative="1">
      <w:start w:val="1"/>
      <w:numFmt w:val="lowerLetter"/>
      <w:lvlText w:val="%8."/>
      <w:lvlJc w:val="left"/>
      <w:pPr>
        <w:ind w:left="5423" w:hanging="360"/>
      </w:pPr>
    </w:lvl>
    <w:lvl w:ilvl="8" w:tplc="041A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2" w15:restartNumberingAfterBreak="0">
    <w:nsid w:val="42E81232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AD6879"/>
    <w:multiLevelType w:val="hybridMultilevel"/>
    <w:tmpl w:val="F6BAC38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878D9"/>
    <w:multiLevelType w:val="hybridMultilevel"/>
    <w:tmpl w:val="E4485DD4"/>
    <w:lvl w:ilvl="0" w:tplc="22D83B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A0E39"/>
    <w:multiLevelType w:val="hybridMultilevel"/>
    <w:tmpl w:val="0BDC79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1C0E2E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1F12DF"/>
    <w:multiLevelType w:val="hybridMultilevel"/>
    <w:tmpl w:val="65386F14"/>
    <w:lvl w:ilvl="0" w:tplc="22D83B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A23710"/>
    <w:multiLevelType w:val="hybridMultilevel"/>
    <w:tmpl w:val="4A96E09C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90D306C"/>
    <w:multiLevelType w:val="singleLevel"/>
    <w:tmpl w:val="A112C9EC"/>
    <w:lvl w:ilvl="0">
      <w:start w:val="1"/>
      <w:numFmt w:val="upperRoman"/>
      <w:lvlText w:val="%1."/>
      <w:legacy w:legacy="1" w:legacySpace="120" w:legacyIndent="360"/>
      <w:lvlJc w:val="left"/>
      <w:pPr>
        <w:ind w:left="360" w:hanging="360"/>
      </w:pPr>
    </w:lvl>
  </w:abstractNum>
  <w:abstractNum w:abstractNumId="30" w15:restartNumberingAfterBreak="0">
    <w:nsid w:val="4C6A42E5"/>
    <w:multiLevelType w:val="hybridMultilevel"/>
    <w:tmpl w:val="1B12EE8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3E39C3"/>
    <w:multiLevelType w:val="hybridMultilevel"/>
    <w:tmpl w:val="6FE62F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F20739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7F03B8"/>
    <w:multiLevelType w:val="hybridMultilevel"/>
    <w:tmpl w:val="C3EE3E4C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8C3021D"/>
    <w:multiLevelType w:val="multilevel"/>
    <w:tmpl w:val="D49E6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1083A12"/>
    <w:multiLevelType w:val="hybridMultilevel"/>
    <w:tmpl w:val="04EC465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74513D4"/>
    <w:multiLevelType w:val="hybridMultilevel"/>
    <w:tmpl w:val="AE52EADA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F40D5"/>
    <w:multiLevelType w:val="hybridMultilevel"/>
    <w:tmpl w:val="F5E2860C"/>
    <w:lvl w:ilvl="0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DA5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C04DE9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592D2E"/>
    <w:multiLevelType w:val="hybridMultilevel"/>
    <w:tmpl w:val="E5B86EC0"/>
    <w:lvl w:ilvl="0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54D5962"/>
    <w:multiLevelType w:val="hybridMultilevel"/>
    <w:tmpl w:val="9254188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6562095"/>
    <w:multiLevelType w:val="hybridMultilevel"/>
    <w:tmpl w:val="793ED31A"/>
    <w:lvl w:ilvl="0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6AD1256"/>
    <w:multiLevelType w:val="hybridMultilevel"/>
    <w:tmpl w:val="480E9B50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183B8C"/>
    <w:multiLevelType w:val="hybridMultilevel"/>
    <w:tmpl w:val="461401BC"/>
    <w:lvl w:ilvl="0" w:tplc="08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D516641"/>
    <w:multiLevelType w:val="hybridMultilevel"/>
    <w:tmpl w:val="2B6E7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8D4E84"/>
    <w:multiLevelType w:val="hybridMultilevel"/>
    <w:tmpl w:val="CD608B46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EC06642"/>
    <w:multiLevelType w:val="hybridMultilevel"/>
    <w:tmpl w:val="8CB6B756"/>
    <w:lvl w:ilvl="0" w:tplc="041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7"/>
  </w:num>
  <w:num w:numId="4">
    <w:abstractNumId w:val="24"/>
  </w:num>
  <w:num w:numId="5">
    <w:abstractNumId w:val="36"/>
  </w:num>
  <w:num w:numId="6">
    <w:abstractNumId w:val="0"/>
    <w:lvlOverride w:ilvl="0">
      <w:lvl w:ilvl="0">
        <w:numFmt w:val="bullet"/>
        <w:lvlText w:val="-"/>
        <w:legacy w:legacy="1" w:legacySpace="120" w:legacyIndent="360"/>
        <w:lvlJc w:val="left"/>
        <w:pPr>
          <w:ind w:left="1080" w:hanging="360"/>
        </w:pPr>
      </w:lvl>
    </w:lvlOverride>
  </w:num>
  <w:num w:numId="7">
    <w:abstractNumId w:val="29"/>
  </w:num>
  <w:num w:numId="8">
    <w:abstractNumId w:val="10"/>
  </w:num>
  <w:num w:numId="9">
    <w:abstractNumId w:val="18"/>
  </w:num>
  <w:num w:numId="10">
    <w:abstractNumId w:val="7"/>
  </w:num>
  <w:num w:numId="11">
    <w:abstractNumId w:val="26"/>
  </w:num>
  <w:num w:numId="12">
    <w:abstractNumId w:val="11"/>
  </w:num>
  <w:num w:numId="13">
    <w:abstractNumId w:val="13"/>
  </w:num>
  <w:num w:numId="14">
    <w:abstractNumId w:val="38"/>
  </w:num>
  <w:num w:numId="15">
    <w:abstractNumId w:val="22"/>
  </w:num>
  <w:num w:numId="16">
    <w:abstractNumId w:val="20"/>
  </w:num>
  <w:num w:numId="17">
    <w:abstractNumId w:val="16"/>
  </w:num>
  <w:num w:numId="18">
    <w:abstractNumId w:val="32"/>
  </w:num>
  <w:num w:numId="19">
    <w:abstractNumId w:val="43"/>
  </w:num>
  <w:num w:numId="20">
    <w:abstractNumId w:val="6"/>
  </w:num>
  <w:num w:numId="21">
    <w:abstractNumId w:val="8"/>
  </w:num>
  <w:num w:numId="22">
    <w:abstractNumId w:val="47"/>
  </w:num>
  <w:num w:numId="23">
    <w:abstractNumId w:val="28"/>
  </w:num>
  <w:num w:numId="24">
    <w:abstractNumId w:val="25"/>
  </w:num>
  <w:num w:numId="25">
    <w:abstractNumId w:val="15"/>
  </w:num>
  <w:num w:numId="26">
    <w:abstractNumId w:val="21"/>
  </w:num>
  <w:num w:numId="27">
    <w:abstractNumId w:val="1"/>
  </w:num>
  <w:num w:numId="28">
    <w:abstractNumId w:val="2"/>
  </w:num>
  <w:num w:numId="29">
    <w:abstractNumId w:val="3"/>
  </w:num>
  <w:num w:numId="30">
    <w:abstractNumId w:val="14"/>
  </w:num>
  <w:num w:numId="31">
    <w:abstractNumId w:val="4"/>
  </w:num>
  <w:num w:numId="32">
    <w:abstractNumId w:val="5"/>
  </w:num>
  <w:num w:numId="33">
    <w:abstractNumId w:val="17"/>
  </w:num>
  <w:num w:numId="34">
    <w:abstractNumId w:val="12"/>
  </w:num>
  <w:num w:numId="35">
    <w:abstractNumId w:val="31"/>
  </w:num>
  <w:num w:numId="36">
    <w:abstractNumId w:val="23"/>
  </w:num>
  <w:num w:numId="37">
    <w:abstractNumId w:val="45"/>
  </w:num>
  <w:num w:numId="38">
    <w:abstractNumId w:val="41"/>
  </w:num>
  <w:num w:numId="39">
    <w:abstractNumId w:val="46"/>
  </w:num>
  <w:num w:numId="40">
    <w:abstractNumId w:val="33"/>
  </w:num>
  <w:num w:numId="41">
    <w:abstractNumId w:val="9"/>
  </w:num>
  <w:num w:numId="42">
    <w:abstractNumId w:val="35"/>
  </w:num>
  <w:num w:numId="43">
    <w:abstractNumId w:val="44"/>
  </w:num>
  <w:num w:numId="44">
    <w:abstractNumId w:val="19"/>
  </w:num>
  <w:num w:numId="45">
    <w:abstractNumId w:val="42"/>
  </w:num>
  <w:num w:numId="46">
    <w:abstractNumId w:val="37"/>
  </w:num>
  <w:num w:numId="47">
    <w:abstractNumId w:val="40"/>
  </w:num>
  <w:num w:numId="48">
    <w:abstractNumId w:val="3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38"/>
    <w:rsid w:val="0000031A"/>
    <w:rsid w:val="000006DD"/>
    <w:rsid w:val="00000E90"/>
    <w:rsid w:val="00002376"/>
    <w:rsid w:val="00003557"/>
    <w:rsid w:val="00003564"/>
    <w:rsid w:val="000035BA"/>
    <w:rsid w:val="0000435C"/>
    <w:rsid w:val="00006E89"/>
    <w:rsid w:val="00006FAD"/>
    <w:rsid w:val="0001019D"/>
    <w:rsid w:val="00013771"/>
    <w:rsid w:val="00013C46"/>
    <w:rsid w:val="00014936"/>
    <w:rsid w:val="00014E27"/>
    <w:rsid w:val="000152A3"/>
    <w:rsid w:val="000153E6"/>
    <w:rsid w:val="00015B76"/>
    <w:rsid w:val="00015CC4"/>
    <w:rsid w:val="000163C8"/>
    <w:rsid w:val="000165CE"/>
    <w:rsid w:val="000169D6"/>
    <w:rsid w:val="00016ABC"/>
    <w:rsid w:val="00016D14"/>
    <w:rsid w:val="00017B4B"/>
    <w:rsid w:val="00017DE8"/>
    <w:rsid w:val="000207FC"/>
    <w:rsid w:val="00021637"/>
    <w:rsid w:val="00021D4F"/>
    <w:rsid w:val="000222D3"/>
    <w:rsid w:val="00022FF7"/>
    <w:rsid w:val="000230A8"/>
    <w:rsid w:val="000231F6"/>
    <w:rsid w:val="00023B37"/>
    <w:rsid w:val="00023B40"/>
    <w:rsid w:val="00024B9A"/>
    <w:rsid w:val="00024F82"/>
    <w:rsid w:val="0002550C"/>
    <w:rsid w:val="00025C78"/>
    <w:rsid w:val="00026292"/>
    <w:rsid w:val="000264E6"/>
    <w:rsid w:val="0002677C"/>
    <w:rsid w:val="000268F7"/>
    <w:rsid w:val="00030909"/>
    <w:rsid w:val="00030D07"/>
    <w:rsid w:val="00031B6C"/>
    <w:rsid w:val="00031CAB"/>
    <w:rsid w:val="00031E2E"/>
    <w:rsid w:val="000329E9"/>
    <w:rsid w:val="00033151"/>
    <w:rsid w:val="000340D0"/>
    <w:rsid w:val="00034FA2"/>
    <w:rsid w:val="000359B9"/>
    <w:rsid w:val="00035A31"/>
    <w:rsid w:val="000371B5"/>
    <w:rsid w:val="000374BE"/>
    <w:rsid w:val="000375CB"/>
    <w:rsid w:val="00037EF0"/>
    <w:rsid w:val="0004037B"/>
    <w:rsid w:val="000409CF"/>
    <w:rsid w:val="00041DF8"/>
    <w:rsid w:val="00042FD6"/>
    <w:rsid w:val="00044253"/>
    <w:rsid w:val="00044809"/>
    <w:rsid w:val="000449A3"/>
    <w:rsid w:val="00046F23"/>
    <w:rsid w:val="000501B1"/>
    <w:rsid w:val="00050AB9"/>
    <w:rsid w:val="00050EE2"/>
    <w:rsid w:val="00052388"/>
    <w:rsid w:val="000525A9"/>
    <w:rsid w:val="00052673"/>
    <w:rsid w:val="00052EDD"/>
    <w:rsid w:val="00052FA4"/>
    <w:rsid w:val="000530C3"/>
    <w:rsid w:val="00055657"/>
    <w:rsid w:val="000557AC"/>
    <w:rsid w:val="00055845"/>
    <w:rsid w:val="000562F9"/>
    <w:rsid w:val="00056507"/>
    <w:rsid w:val="00056C64"/>
    <w:rsid w:val="00057556"/>
    <w:rsid w:val="00057AA6"/>
    <w:rsid w:val="000600E0"/>
    <w:rsid w:val="00060CA5"/>
    <w:rsid w:val="0006126F"/>
    <w:rsid w:val="00061CDB"/>
    <w:rsid w:val="00063741"/>
    <w:rsid w:val="000638AB"/>
    <w:rsid w:val="00064726"/>
    <w:rsid w:val="000663D7"/>
    <w:rsid w:val="00066788"/>
    <w:rsid w:val="000668F8"/>
    <w:rsid w:val="00066D45"/>
    <w:rsid w:val="00067738"/>
    <w:rsid w:val="00071726"/>
    <w:rsid w:val="00071A49"/>
    <w:rsid w:val="00071B15"/>
    <w:rsid w:val="00071F89"/>
    <w:rsid w:val="000721E6"/>
    <w:rsid w:val="000724CD"/>
    <w:rsid w:val="00073A62"/>
    <w:rsid w:val="00073CBB"/>
    <w:rsid w:val="00074416"/>
    <w:rsid w:val="0007446D"/>
    <w:rsid w:val="00074A69"/>
    <w:rsid w:val="00075787"/>
    <w:rsid w:val="00075938"/>
    <w:rsid w:val="00075A31"/>
    <w:rsid w:val="000766AD"/>
    <w:rsid w:val="00077EDB"/>
    <w:rsid w:val="000816EC"/>
    <w:rsid w:val="00081B42"/>
    <w:rsid w:val="0008221A"/>
    <w:rsid w:val="0008288C"/>
    <w:rsid w:val="00082CAD"/>
    <w:rsid w:val="00082E1E"/>
    <w:rsid w:val="000836AF"/>
    <w:rsid w:val="00086242"/>
    <w:rsid w:val="0008655E"/>
    <w:rsid w:val="000866D3"/>
    <w:rsid w:val="00087698"/>
    <w:rsid w:val="00087829"/>
    <w:rsid w:val="00087E76"/>
    <w:rsid w:val="000903AD"/>
    <w:rsid w:val="00090472"/>
    <w:rsid w:val="00090698"/>
    <w:rsid w:val="00090A7B"/>
    <w:rsid w:val="0009118A"/>
    <w:rsid w:val="00091316"/>
    <w:rsid w:val="000913F3"/>
    <w:rsid w:val="0009220F"/>
    <w:rsid w:val="00092800"/>
    <w:rsid w:val="00092FD9"/>
    <w:rsid w:val="00093AB7"/>
    <w:rsid w:val="00093F3C"/>
    <w:rsid w:val="00095505"/>
    <w:rsid w:val="00096658"/>
    <w:rsid w:val="00097BAD"/>
    <w:rsid w:val="000A0C28"/>
    <w:rsid w:val="000A0F4C"/>
    <w:rsid w:val="000A115F"/>
    <w:rsid w:val="000A1D0E"/>
    <w:rsid w:val="000A2B46"/>
    <w:rsid w:val="000A36FA"/>
    <w:rsid w:val="000A38DD"/>
    <w:rsid w:val="000A4D17"/>
    <w:rsid w:val="000A5385"/>
    <w:rsid w:val="000A59D1"/>
    <w:rsid w:val="000A5A2F"/>
    <w:rsid w:val="000A5BF0"/>
    <w:rsid w:val="000A6D93"/>
    <w:rsid w:val="000A74A5"/>
    <w:rsid w:val="000B030D"/>
    <w:rsid w:val="000B063F"/>
    <w:rsid w:val="000B0A8D"/>
    <w:rsid w:val="000B0FA4"/>
    <w:rsid w:val="000B1FF4"/>
    <w:rsid w:val="000B2919"/>
    <w:rsid w:val="000B33E5"/>
    <w:rsid w:val="000B34CF"/>
    <w:rsid w:val="000B3A6D"/>
    <w:rsid w:val="000B3B24"/>
    <w:rsid w:val="000B5DE0"/>
    <w:rsid w:val="000B5F9E"/>
    <w:rsid w:val="000B6876"/>
    <w:rsid w:val="000B7B0F"/>
    <w:rsid w:val="000B7D64"/>
    <w:rsid w:val="000C12FB"/>
    <w:rsid w:val="000C21A3"/>
    <w:rsid w:val="000C381E"/>
    <w:rsid w:val="000C3C6C"/>
    <w:rsid w:val="000C4EFE"/>
    <w:rsid w:val="000C7834"/>
    <w:rsid w:val="000D12E2"/>
    <w:rsid w:val="000D1506"/>
    <w:rsid w:val="000D2265"/>
    <w:rsid w:val="000D2A37"/>
    <w:rsid w:val="000D3A18"/>
    <w:rsid w:val="000D4D60"/>
    <w:rsid w:val="000D50AF"/>
    <w:rsid w:val="000D61C2"/>
    <w:rsid w:val="000D6218"/>
    <w:rsid w:val="000D68B5"/>
    <w:rsid w:val="000E0D03"/>
    <w:rsid w:val="000E1874"/>
    <w:rsid w:val="000E27E4"/>
    <w:rsid w:val="000E2802"/>
    <w:rsid w:val="000E2B3E"/>
    <w:rsid w:val="000E3221"/>
    <w:rsid w:val="000E33F1"/>
    <w:rsid w:val="000E48EF"/>
    <w:rsid w:val="000E50E6"/>
    <w:rsid w:val="000E634F"/>
    <w:rsid w:val="000E6745"/>
    <w:rsid w:val="000F0823"/>
    <w:rsid w:val="000F0E64"/>
    <w:rsid w:val="000F0EE1"/>
    <w:rsid w:val="000F14F8"/>
    <w:rsid w:val="000F2C79"/>
    <w:rsid w:val="000F47E2"/>
    <w:rsid w:val="000F4BD3"/>
    <w:rsid w:val="000F4E3F"/>
    <w:rsid w:val="000F5D5A"/>
    <w:rsid w:val="000F6707"/>
    <w:rsid w:val="000F7C12"/>
    <w:rsid w:val="000F7E86"/>
    <w:rsid w:val="00100129"/>
    <w:rsid w:val="001006FB"/>
    <w:rsid w:val="001007E8"/>
    <w:rsid w:val="00100A8F"/>
    <w:rsid w:val="00100C56"/>
    <w:rsid w:val="00101919"/>
    <w:rsid w:val="001030AC"/>
    <w:rsid w:val="00104A53"/>
    <w:rsid w:val="00105AEB"/>
    <w:rsid w:val="001061BB"/>
    <w:rsid w:val="00106680"/>
    <w:rsid w:val="00110263"/>
    <w:rsid w:val="001110EB"/>
    <w:rsid w:val="001120E9"/>
    <w:rsid w:val="001132AA"/>
    <w:rsid w:val="00113F6C"/>
    <w:rsid w:val="0011466E"/>
    <w:rsid w:val="00114A09"/>
    <w:rsid w:val="00114F4C"/>
    <w:rsid w:val="0011674D"/>
    <w:rsid w:val="00116934"/>
    <w:rsid w:val="00117F91"/>
    <w:rsid w:val="00122DC6"/>
    <w:rsid w:val="0012325A"/>
    <w:rsid w:val="00123FC2"/>
    <w:rsid w:val="0012505D"/>
    <w:rsid w:val="00125A35"/>
    <w:rsid w:val="00125BC0"/>
    <w:rsid w:val="00125BE6"/>
    <w:rsid w:val="001261F3"/>
    <w:rsid w:val="00126580"/>
    <w:rsid w:val="00126CF4"/>
    <w:rsid w:val="00126DEC"/>
    <w:rsid w:val="00130B32"/>
    <w:rsid w:val="00131660"/>
    <w:rsid w:val="00131D19"/>
    <w:rsid w:val="00132359"/>
    <w:rsid w:val="00132904"/>
    <w:rsid w:val="00132A34"/>
    <w:rsid w:val="00133B0E"/>
    <w:rsid w:val="00133C55"/>
    <w:rsid w:val="0013498E"/>
    <w:rsid w:val="001349A4"/>
    <w:rsid w:val="00134AEF"/>
    <w:rsid w:val="001357F5"/>
    <w:rsid w:val="001365A5"/>
    <w:rsid w:val="00136825"/>
    <w:rsid w:val="0013696D"/>
    <w:rsid w:val="001369DF"/>
    <w:rsid w:val="0013702B"/>
    <w:rsid w:val="001372E6"/>
    <w:rsid w:val="00141D2C"/>
    <w:rsid w:val="00142220"/>
    <w:rsid w:val="00142732"/>
    <w:rsid w:val="00142A75"/>
    <w:rsid w:val="00142B72"/>
    <w:rsid w:val="00144CA1"/>
    <w:rsid w:val="0014552C"/>
    <w:rsid w:val="00147E31"/>
    <w:rsid w:val="00147E4F"/>
    <w:rsid w:val="00147F1E"/>
    <w:rsid w:val="001502F8"/>
    <w:rsid w:val="00151274"/>
    <w:rsid w:val="001539AF"/>
    <w:rsid w:val="00153D97"/>
    <w:rsid w:val="00155A2A"/>
    <w:rsid w:val="00155B2F"/>
    <w:rsid w:val="00157926"/>
    <w:rsid w:val="00157961"/>
    <w:rsid w:val="00162BD4"/>
    <w:rsid w:val="00163DB8"/>
    <w:rsid w:val="00164B03"/>
    <w:rsid w:val="00164D3C"/>
    <w:rsid w:val="001650FF"/>
    <w:rsid w:val="001672E9"/>
    <w:rsid w:val="00167351"/>
    <w:rsid w:val="001702ED"/>
    <w:rsid w:val="001703D2"/>
    <w:rsid w:val="001712B6"/>
    <w:rsid w:val="0017194A"/>
    <w:rsid w:val="001727C6"/>
    <w:rsid w:val="001728CA"/>
    <w:rsid w:val="00172914"/>
    <w:rsid w:val="001730B0"/>
    <w:rsid w:val="00173246"/>
    <w:rsid w:val="00173352"/>
    <w:rsid w:val="00174CC5"/>
    <w:rsid w:val="00175F33"/>
    <w:rsid w:val="00177EF0"/>
    <w:rsid w:val="00180DA1"/>
    <w:rsid w:val="00181912"/>
    <w:rsid w:val="00181B15"/>
    <w:rsid w:val="00181EE6"/>
    <w:rsid w:val="001827A4"/>
    <w:rsid w:val="00182B3E"/>
    <w:rsid w:val="00184F77"/>
    <w:rsid w:val="00185734"/>
    <w:rsid w:val="001864C2"/>
    <w:rsid w:val="00187CB4"/>
    <w:rsid w:val="00187D3E"/>
    <w:rsid w:val="001900D8"/>
    <w:rsid w:val="00190314"/>
    <w:rsid w:val="001905E9"/>
    <w:rsid w:val="00192050"/>
    <w:rsid w:val="0019266E"/>
    <w:rsid w:val="0019289F"/>
    <w:rsid w:val="00193042"/>
    <w:rsid w:val="00194037"/>
    <w:rsid w:val="0019446B"/>
    <w:rsid w:val="00195A96"/>
    <w:rsid w:val="0019654D"/>
    <w:rsid w:val="00196BA2"/>
    <w:rsid w:val="001979EF"/>
    <w:rsid w:val="001A13BA"/>
    <w:rsid w:val="001A3519"/>
    <w:rsid w:val="001A3594"/>
    <w:rsid w:val="001A56A9"/>
    <w:rsid w:val="001A5EFD"/>
    <w:rsid w:val="001A7278"/>
    <w:rsid w:val="001B0762"/>
    <w:rsid w:val="001B1387"/>
    <w:rsid w:val="001B1DF7"/>
    <w:rsid w:val="001B2522"/>
    <w:rsid w:val="001B25B4"/>
    <w:rsid w:val="001B26E4"/>
    <w:rsid w:val="001B35AA"/>
    <w:rsid w:val="001B36B2"/>
    <w:rsid w:val="001B38C0"/>
    <w:rsid w:val="001B3C36"/>
    <w:rsid w:val="001B436A"/>
    <w:rsid w:val="001B5627"/>
    <w:rsid w:val="001B5830"/>
    <w:rsid w:val="001B5A35"/>
    <w:rsid w:val="001B5B6A"/>
    <w:rsid w:val="001B6A89"/>
    <w:rsid w:val="001B6BB5"/>
    <w:rsid w:val="001B7A67"/>
    <w:rsid w:val="001B7F66"/>
    <w:rsid w:val="001C0F97"/>
    <w:rsid w:val="001C2638"/>
    <w:rsid w:val="001C277B"/>
    <w:rsid w:val="001C2B8D"/>
    <w:rsid w:val="001C47B3"/>
    <w:rsid w:val="001C5809"/>
    <w:rsid w:val="001C5918"/>
    <w:rsid w:val="001C6C96"/>
    <w:rsid w:val="001D1425"/>
    <w:rsid w:val="001D14BF"/>
    <w:rsid w:val="001D160F"/>
    <w:rsid w:val="001D1847"/>
    <w:rsid w:val="001D1D0B"/>
    <w:rsid w:val="001D3B32"/>
    <w:rsid w:val="001D4FA0"/>
    <w:rsid w:val="001D551D"/>
    <w:rsid w:val="001D584F"/>
    <w:rsid w:val="001D62C9"/>
    <w:rsid w:val="001D69C3"/>
    <w:rsid w:val="001D7BD2"/>
    <w:rsid w:val="001E06EA"/>
    <w:rsid w:val="001E0D33"/>
    <w:rsid w:val="001E5226"/>
    <w:rsid w:val="001E550B"/>
    <w:rsid w:val="001E58F0"/>
    <w:rsid w:val="001E5E91"/>
    <w:rsid w:val="001E64BC"/>
    <w:rsid w:val="001E7615"/>
    <w:rsid w:val="001E783F"/>
    <w:rsid w:val="001E79EE"/>
    <w:rsid w:val="001F05A9"/>
    <w:rsid w:val="001F08D9"/>
    <w:rsid w:val="001F203F"/>
    <w:rsid w:val="001F20D2"/>
    <w:rsid w:val="001F2408"/>
    <w:rsid w:val="001F2E48"/>
    <w:rsid w:val="001F2FE4"/>
    <w:rsid w:val="001F30DC"/>
    <w:rsid w:val="001F35F6"/>
    <w:rsid w:val="001F43CC"/>
    <w:rsid w:val="001F4E18"/>
    <w:rsid w:val="001F4EE0"/>
    <w:rsid w:val="001F59DD"/>
    <w:rsid w:val="001F59E5"/>
    <w:rsid w:val="001F6F34"/>
    <w:rsid w:val="001F705F"/>
    <w:rsid w:val="001F7FC7"/>
    <w:rsid w:val="0020005F"/>
    <w:rsid w:val="00200267"/>
    <w:rsid w:val="00201774"/>
    <w:rsid w:val="00201881"/>
    <w:rsid w:val="00201A64"/>
    <w:rsid w:val="00201E37"/>
    <w:rsid w:val="00202ACF"/>
    <w:rsid w:val="00202C25"/>
    <w:rsid w:val="0020372A"/>
    <w:rsid w:val="00203BDD"/>
    <w:rsid w:val="00203CF4"/>
    <w:rsid w:val="002051BC"/>
    <w:rsid w:val="002058C2"/>
    <w:rsid w:val="00206EAC"/>
    <w:rsid w:val="002079D5"/>
    <w:rsid w:val="00207A11"/>
    <w:rsid w:val="00210E6F"/>
    <w:rsid w:val="0021141A"/>
    <w:rsid w:val="00213284"/>
    <w:rsid w:val="002132D7"/>
    <w:rsid w:val="002133E9"/>
    <w:rsid w:val="0021425E"/>
    <w:rsid w:val="002166AC"/>
    <w:rsid w:val="00216AB5"/>
    <w:rsid w:val="00216B7F"/>
    <w:rsid w:val="00216E54"/>
    <w:rsid w:val="00216F76"/>
    <w:rsid w:val="002170F6"/>
    <w:rsid w:val="0022095F"/>
    <w:rsid w:val="00220A79"/>
    <w:rsid w:val="00222474"/>
    <w:rsid w:val="00223003"/>
    <w:rsid w:val="002235AE"/>
    <w:rsid w:val="00223B44"/>
    <w:rsid w:val="00223FA7"/>
    <w:rsid w:val="002242CC"/>
    <w:rsid w:val="00224DF1"/>
    <w:rsid w:val="002253B3"/>
    <w:rsid w:val="00226BCA"/>
    <w:rsid w:val="00226D7A"/>
    <w:rsid w:val="00226F19"/>
    <w:rsid w:val="002270A8"/>
    <w:rsid w:val="0022747D"/>
    <w:rsid w:val="002330E8"/>
    <w:rsid w:val="0023324A"/>
    <w:rsid w:val="0023386A"/>
    <w:rsid w:val="002341FA"/>
    <w:rsid w:val="002344A0"/>
    <w:rsid w:val="002350D6"/>
    <w:rsid w:val="00235AE7"/>
    <w:rsid w:val="00235E72"/>
    <w:rsid w:val="00237A91"/>
    <w:rsid w:val="00237E85"/>
    <w:rsid w:val="00240427"/>
    <w:rsid w:val="0024073A"/>
    <w:rsid w:val="00241640"/>
    <w:rsid w:val="00241BF3"/>
    <w:rsid w:val="00241DA0"/>
    <w:rsid w:val="002436B3"/>
    <w:rsid w:val="00243773"/>
    <w:rsid w:val="00243E42"/>
    <w:rsid w:val="00245295"/>
    <w:rsid w:val="00245982"/>
    <w:rsid w:val="0025007C"/>
    <w:rsid w:val="00250425"/>
    <w:rsid w:val="00250731"/>
    <w:rsid w:val="002508AE"/>
    <w:rsid w:val="00250F6D"/>
    <w:rsid w:val="00251126"/>
    <w:rsid w:val="00252513"/>
    <w:rsid w:val="00252CF0"/>
    <w:rsid w:val="00252E41"/>
    <w:rsid w:val="0025313B"/>
    <w:rsid w:val="00254FC3"/>
    <w:rsid w:val="00254FCE"/>
    <w:rsid w:val="002551C9"/>
    <w:rsid w:val="0025607E"/>
    <w:rsid w:val="002564DF"/>
    <w:rsid w:val="00256505"/>
    <w:rsid w:val="002566FD"/>
    <w:rsid w:val="00257461"/>
    <w:rsid w:val="002579AA"/>
    <w:rsid w:val="00257FE7"/>
    <w:rsid w:val="00260A95"/>
    <w:rsid w:val="002611F7"/>
    <w:rsid w:val="0026128D"/>
    <w:rsid w:val="0026420D"/>
    <w:rsid w:val="002647D4"/>
    <w:rsid w:val="002649DD"/>
    <w:rsid w:val="002651AE"/>
    <w:rsid w:val="0026560F"/>
    <w:rsid w:val="00265B44"/>
    <w:rsid w:val="00265BAC"/>
    <w:rsid w:val="00267726"/>
    <w:rsid w:val="00267E0C"/>
    <w:rsid w:val="0027000F"/>
    <w:rsid w:val="002704FA"/>
    <w:rsid w:val="00270868"/>
    <w:rsid w:val="00272236"/>
    <w:rsid w:val="00272C3A"/>
    <w:rsid w:val="00272ED9"/>
    <w:rsid w:val="00273405"/>
    <w:rsid w:val="002745F0"/>
    <w:rsid w:val="00274B34"/>
    <w:rsid w:val="00275104"/>
    <w:rsid w:val="00275A94"/>
    <w:rsid w:val="00275EA6"/>
    <w:rsid w:val="0027614D"/>
    <w:rsid w:val="002765B2"/>
    <w:rsid w:val="00277CC7"/>
    <w:rsid w:val="0028048B"/>
    <w:rsid w:val="00281BC9"/>
    <w:rsid w:val="0028218F"/>
    <w:rsid w:val="00282372"/>
    <w:rsid w:val="00282D0C"/>
    <w:rsid w:val="00283165"/>
    <w:rsid w:val="00283996"/>
    <w:rsid w:val="00285601"/>
    <w:rsid w:val="00285B22"/>
    <w:rsid w:val="002864E7"/>
    <w:rsid w:val="002866DC"/>
    <w:rsid w:val="002876D5"/>
    <w:rsid w:val="0028791A"/>
    <w:rsid w:val="002901ED"/>
    <w:rsid w:val="00290493"/>
    <w:rsid w:val="00291123"/>
    <w:rsid w:val="00291671"/>
    <w:rsid w:val="002917F7"/>
    <w:rsid w:val="002919A9"/>
    <w:rsid w:val="002927B5"/>
    <w:rsid w:val="0029280A"/>
    <w:rsid w:val="00292C3F"/>
    <w:rsid w:val="00293F16"/>
    <w:rsid w:val="00293F63"/>
    <w:rsid w:val="002948BE"/>
    <w:rsid w:val="00296963"/>
    <w:rsid w:val="0029787B"/>
    <w:rsid w:val="00297984"/>
    <w:rsid w:val="002A0B63"/>
    <w:rsid w:val="002A10B5"/>
    <w:rsid w:val="002A220C"/>
    <w:rsid w:val="002A22AC"/>
    <w:rsid w:val="002A38D5"/>
    <w:rsid w:val="002A3B45"/>
    <w:rsid w:val="002A3D94"/>
    <w:rsid w:val="002A5B42"/>
    <w:rsid w:val="002A6537"/>
    <w:rsid w:val="002A6659"/>
    <w:rsid w:val="002B0854"/>
    <w:rsid w:val="002B1120"/>
    <w:rsid w:val="002B1B48"/>
    <w:rsid w:val="002B26D2"/>
    <w:rsid w:val="002B346C"/>
    <w:rsid w:val="002B383D"/>
    <w:rsid w:val="002B3B52"/>
    <w:rsid w:val="002B3E18"/>
    <w:rsid w:val="002B6736"/>
    <w:rsid w:val="002B717F"/>
    <w:rsid w:val="002B7527"/>
    <w:rsid w:val="002C04B0"/>
    <w:rsid w:val="002C09A0"/>
    <w:rsid w:val="002C1874"/>
    <w:rsid w:val="002C1A6B"/>
    <w:rsid w:val="002C25DF"/>
    <w:rsid w:val="002C42B5"/>
    <w:rsid w:val="002C6D87"/>
    <w:rsid w:val="002C6F31"/>
    <w:rsid w:val="002C7242"/>
    <w:rsid w:val="002C7275"/>
    <w:rsid w:val="002D0F66"/>
    <w:rsid w:val="002D165C"/>
    <w:rsid w:val="002D213A"/>
    <w:rsid w:val="002D268E"/>
    <w:rsid w:val="002D2D48"/>
    <w:rsid w:val="002D3AA0"/>
    <w:rsid w:val="002D3B35"/>
    <w:rsid w:val="002D43B9"/>
    <w:rsid w:val="002D52E8"/>
    <w:rsid w:val="002D57FE"/>
    <w:rsid w:val="002D5C3B"/>
    <w:rsid w:val="002D6FB6"/>
    <w:rsid w:val="002E02C5"/>
    <w:rsid w:val="002E050C"/>
    <w:rsid w:val="002E0E1F"/>
    <w:rsid w:val="002E19D6"/>
    <w:rsid w:val="002E2510"/>
    <w:rsid w:val="002E3786"/>
    <w:rsid w:val="002E38CE"/>
    <w:rsid w:val="002E3DF8"/>
    <w:rsid w:val="002E3EAB"/>
    <w:rsid w:val="002E4409"/>
    <w:rsid w:val="002E5327"/>
    <w:rsid w:val="002E5CF3"/>
    <w:rsid w:val="002E6585"/>
    <w:rsid w:val="002E77E9"/>
    <w:rsid w:val="002E7BCC"/>
    <w:rsid w:val="002F02C4"/>
    <w:rsid w:val="002F0E1C"/>
    <w:rsid w:val="002F1270"/>
    <w:rsid w:val="002F1825"/>
    <w:rsid w:val="002F21BF"/>
    <w:rsid w:val="002F465C"/>
    <w:rsid w:val="002F4940"/>
    <w:rsid w:val="002F4BF5"/>
    <w:rsid w:val="002F4E77"/>
    <w:rsid w:val="002F4E8E"/>
    <w:rsid w:val="002F6253"/>
    <w:rsid w:val="002F6B4E"/>
    <w:rsid w:val="002F72A0"/>
    <w:rsid w:val="00300016"/>
    <w:rsid w:val="003011FE"/>
    <w:rsid w:val="003016FA"/>
    <w:rsid w:val="0030221E"/>
    <w:rsid w:val="00302908"/>
    <w:rsid w:val="003035D7"/>
    <w:rsid w:val="00304A55"/>
    <w:rsid w:val="00304CBE"/>
    <w:rsid w:val="003059C4"/>
    <w:rsid w:val="00306608"/>
    <w:rsid w:val="00306ABB"/>
    <w:rsid w:val="0030703D"/>
    <w:rsid w:val="00307E42"/>
    <w:rsid w:val="0031104B"/>
    <w:rsid w:val="003111CE"/>
    <w:rsid w:val="00311910"/>
    <w:rsid w:val="00312086"/>
    <w:rsid w:val="003131DB"/>
    <w:rsid w:val="00313E9E"/>
    <w:rsid w:val="00314328"/>
    <w:rsid w:val="00314462"/>
    <w:rsid w:val="003148F7"/>
    <w:rsid w:val="0031584F"/>
    <w:rsid w:val="00315FF0"/>
    <w:rsid w:val="003167E6"/>
    <w:rsid w:val="00317F18"/>
    <w:rsid w:val="00320434"/>
    <w:rsid w:val="00320A48"/>
    <w:rsid w:val="003218C1"/>
    <w:rsid w:val="00321AD7"/>
    <w:rsid w:val="003226A2"/>
    <w:rsid w:val="00322B14"/>
    <w:rsid w:val="00323082"/>
    <w:rsid w:val="00323907"/>
    <w:rsid w:val="00323AAC"/>
    <w:rsid w:val="00325331"/>
    <w:rsid w:val="003257F3"/>
    <w:rsid w:val="0032664D"/>
    <w:rsid w:val="00326A35"/>
    <w:rsid w:val="00330830"/>
    <w:rsid w:val="00330BAE"/>
    <w:rsid w:val="00331FEE"/>
    <w:rsid w:val="00332166"/>
    <w:rsid w:val="003327F5"/>
    <w:rsid w:val="00332A30"/>
    <w:rsid w:val="00333D2E"/>
    <w:rsid w:val="0033603C"/>
    <w:rsid w:val="0033680C"/>
    <w:rsid w:val="0034019B"/>
    <w:rsid w:val="00340E25"/>
    <w:rsid w:val="00341790"/>
    <w:rsid w:val="00341E77"/>
    <w:rsid w:val="00342650"/>
    <w:rsid w:val="003427A1"/>
    <w:rsid w:val="00343C45"/>
    <w:rsid w:val="00344131"/>
    <w:rsid w:val="00344670"/>
    <w:rsid w:val="003458BC"/>
    <w:rsid w:val="00345D61"/>
    <w:rsid w:val="003461A3"/>
    <w:rsid w:val="0035035B"/>
    <w:rsid w:val="00351290"/>
    <w:rsid w:val="003535AF"/>
    <w:rsid w:val="00353D86"/>
    <w:rsid w:val="00354148"/>
    <w:rsid w:val="0035454F"/>
    <w:rsid w:val="00354934"/>
    <w:rsid w:val="00354C42"/>
    <w:rsid w:val="00355268"/>
    <w:rsid w:val="003552E2"/>
    <w:rsid w:val="00355351"/>
    <w:rsid w:val="00355944"/>
    <w:rsid w:val="00355CFE"/>
    <w:rsid w:val="00356682"/>
    <w:rsid w:val="00356D7D"/>
    <w:rsid w:val="003570B4"/>
    <w:rsid w:val="003574D5"/>
    <w:rsid w:val="00357788"/>
    <w:rsid w:val="00357796"/>
    <w:rsid w:val="003578E3"/>
    <w:rsid w:val="00360B7B"/>
    <w:rsid w:val="00360D4C"/>
    <w:rsid w:val="0036165C"/>
    <w:rsid w:val="00362786"/>
    <w:rsid w:val="00363DA1"/>
    <w:rsid w:val="00364153"/>
    <w:rsid w:val="003641D8"/>
    <w:rsid w:val="00365180"/>
    <w:rsid w:val="00365183"/>
    <w:rsid w:val="00365924"/>
    <w:rsid w:val="00365F86"/>
    <w:rsid w:val="003673CE"/>
    <w:rsid w:val="00367412"/>
    <w:rsid w:val="00367629"/>
    <w:rsid w:val="0037054B"/>
    <w:rsid w:val="0037231D"/>
    <w:rsid w:val="003725D4"/>
    <w:rsid w:val="003735C8"/>
    <w:rsid w:val="003736D8"/>
    <w:rsid w:val="00373ACB"/>
    <w:rsid w:val="003742E6"/>
    <w:rsid w:val="00375896"/>
    <w:rsid w:val="003759A7"/>
    <w:rsid w:val="00376302"/>
    <w:rsid w:val="003774D5"/>
    <w:rsid w:val="00377FC0"/>
    <w:rsid w:val="00380BE4"/>
    <w:rsid w:val="003817AB"/>
    <w:rsid w:val="00381F42"/>
    <w:rsid w:val="0038343B"/>
    <w:rsid w:val="003834BD"/>
    <w:rsid w:val="003838EF"/>
    <w:rsid w:val="00384400"/>
    <w:rsid w:val="003846BC"/>
    <w:rsid w:val="00384A47"/>
    <w:rsid w:val="00387373"/>
    <w:rsid w:val="00387950"/>
    <w:rsid w:val="003902BE"/>
    <w:rsid w:val="00390B67"/>
    <w:rsid w:val="00390D73"/>
    <w:rsid w:val="00390ECB"/>
    <w:rsid w:val="00391128"/>
    <w:rsid w:val="00391461"/>
    <w:rsid w:val="00391527"/>
    <w:rsid w:val="0039226E"/>
    <w:rsid w:val="00392286"/>
    <w:rsid w:val="0039233F"/>
    <w:rsid w:val="00392EF0"/>
    <w:rsid w:val="003938A3"/>
    <w:rsid w:val="00395756"/>
    <w:rsid w:val="00396168"/>
    <w:rsid w:val="003972C1"/>
    <w:rsid w:val="00397397"/>
    <w:rsid w:val="00397528"/>
    <w:rsid w:val="003A0227"/>
    <w:rsid w:val="003A06E6"/>
    <w:rsid w:val="003A1D85"/>
    <w:rsid w:val="003A2F96"/>
    <w:rsid w:val="003A306A"/>
    <w:rsid w:val="003A3DAC"/>
    <w:rsid w:val="003A6896"/>
    <w:rsid w:val="003A7145"/>
    <w:rsid w:val="003A7383"/>
    <w:rsid w:val="003A7E03"/>
    <w:rsid w:val="003B02E5"/>
    <w:rsid w:val="003B04BD"/>
    <w:rsid w:val="003B3F07"/>
    <w:rsid w:val="003B473B"/>
    <w:rsid w:val="003B4EFE"/>
    <w:rsid w:val="003B4FCA"/>
    <w:rsid w:val="003B595D"/>
    <w:rsid w:val="003B5A8E"/>
    <w:rsid w:val="003B740E"/>
    <w:rsid w:val="003B77C8"/>
    <w:rsid w:val="003B7868"/>
    <w:rsid w:val="003C049B"/>
    <w:rsid w:val="003C0991"/>
    <w:rsid w:val="003C0F8F"/>
    <w:rsid w:val="003C14EE"/>
    <w:rsid w:val="003C1794"/>
    <w:rsid w:val="003C1F7A"/>
    <w:rsid w:val="003C249B"/>
    <w:rsid w:val="003C4558"/>
    <w:rsid w:val="003C4988"/>
    <w:rsid w:val="003C4FF6"/>
    <w:rsid w:val="003C53E0"/>
    <w:rsid w:val="003C5A26"/>
    <w:rsid w:val="003C6287"/>
    <w:rsid w:val="003C6ECB"/>
    <w:rsid w:val="003C7B06"/>
    <w:rsid w:val="003D0F82"/>
    <w:rsid w:val="003D11B7"/>
    <w:rsid w:val="003D13AA"/>
    <w:rsid w:val="003D1D7F"/>
    <w:rsid w:val="003D23B3"/>
    <w:rsid w:val="003D3247"/>
    <w:rsid w:val="003D38E2"/>
    <w:rsid w:val="003D3C01"/>
    <w:rsid w:val="003D47B1"/>
    <w:rsid w:val="003D4BDA"/>
    <w:rsid w:val="003D5176"/>
    <w:rsid w:val="003D68BF"/>
    <w:rsid w:val="003D6B5B"/>
    <w:rsid w:val="003E030C"/>
    <w:rsid w:val="003E051B"/>
    <w:rsid w:val="003E0582"/>
    <w:rsid w:val="003E07A6"/>
    <w:rsid w:val="003E0F7B"/>
    <w:rsid w:val="003E1129"/>
    <w:rsid w:val="003E1221"/>
    <w:rsid w:val="003E255F"/>
    <w:rsid w:val="003E27F2"/>
    <w:rsid w:val="003E3C73"/>
    <w:rsid w:val="003E3E81"/>
    <w:rsid w:val="003E42D2"/>
    <w:rsid w:val="003E4F64"/>
    <w:rsid w:val="003E54B6"/>
    <w:rsid w:val="003E6FBA"/>
    <w:rsid w:val="003E7C93"/>
    <w:rsid w:val="003F0B54"/>
    <w:rsid w:val="003F296E"/>
    <w:rsid w:val="003F3409"/>
    <w:rsid w:val="003F3D2B"/>
    <w:rsid w:val="003F4DF4"/>
    <w:rsid w:val="003F5A93"/>
    <w:rsid w:val="003F7D16"/>
    <w:rsid w:val="00400926"/>
    <w:rsid w:val="00400938"/>
    <w:rsid w:val="00400CAE"/>
    <w:rsid w:val="00400FF7"/>
    <w:rsid w:val="004029F3"/>
    <w:rsid w:val="004035D2"/>
    <w:rsid w:val="00403D50"/>
    <w:rsid w:val="0040470C"/>
    <w:rsid w:val="0040521E"/>
    <w:rsid w:val="004053CC"/>
    <w:rsid w:val="00405766"/>
    <w:rsid w:val="00405A19"/>
    <w:rsid w:val="004067DE"/>
    <w:rsid w:val="004069AE"/>
    <w:rsid w:val="00407B4E"/>
    <w:rsid w:val="0041045A"/>
    <w:rsid w:val="004106F5"/>
    <w:rsid w:val="00410B5F"/>
    <w:rsid w:val="0041133A"/>
    <w:rsid w:val="00411A55"/>
    <w:rsid w:val="00411DBF"/>
    <w:rsid w:val="00411E76"/>
    <w:rsid w:val="00412229"/>
    <w:rsid w:val="00412350"/>
    <w:rsid w:val="0041525C"/>
    <w:rsid w:val="004154D2"/>
    <w:rsid w:val="00416101"/>
    <w:rsid w:val="004166FE"/>
    <w:rsid w:val="00422D53"/>
    <w:rsid w:val="00423398"/>
    <w:rsid w:val="00423612"/>
    <w:rsid w:val="00424662"/>
    <w:rsid w:val="00424886"/>
    <w:rsid w:val="00424B16"/>
    <w:rsid w:val="00425163"/>
    <w:rsid w:val="00425FD3"/>
    <w:rsid w:val="004260C9"/>
    <w:rsid w:val="00426F25"/>
    <w:rsid w:val="00427632"/>
    <w:rsid w:val="004315A5"/>
    <w:rsid w:val="00431F4C"/>
    <w:rsid w:val="00431F6E"/>
    <w:rsid w:val="004321A0"/>
    <w:rsid w:val="0043224A"/>
    <w:rsid w:val="004331FF"/>
    <w:rsid w:val="0043351C"/>
    <w:rsid w:val="00434136"/>
    <w:rsid w:val="00434473"/>
    <w:rsid w:val="00434860"/>
    <w:rsid w:val="00437578"/>
    <w:rsid w:val="0044067B"/>
    <w:rsid w:val="00440FD8"/>
    <w:rsid w:val="004418E7"/>
    <w:rsid w:val="00441B2E"/>
    <w:rsid w:val="004429E3"/>
    <w:rsid w:val="00443CEA"/>
    <w:rsid w:val="004445F5"/>
    <w:rsid w:val="004447CC"/>
    <w:rsid w:val="004450BC"/>
    <w:rsid w:val="00445692"/>
    <w:rsid w:val="00445792"/>
    <w:rsid w:val="0044600F"/>
    <w:rsid w:val="00446083"/>
    <w:rsid w:val="004471AC"/>
    <w:rsid w:val="00447376"/>
    <w:rsid w:val="004508DD"/>
    <w:rsid w:val="00450A34"/>
    <w:rsid w:val="00451695"/>
    <w:rsid w:val="00453AB3"/>
    <w:rsid w:val="004546C1"/>
    <w:rsid w:val="00454B66"/>
    <w:rsid w:val="00455A6C"/>
    <w:rsid w:val="00455E1E"/>
    <w:rsid w:val="0045685B"/>
    <w:rsid w:val="0045786B"/>
    <w:rsid w:val="004613FB"/>
    <w:rsid w:val="00461502"/>
    <w:rsid w:val="00461E99"/>
    <w:rsid w:val="00461FE1"/>
    <w:rsid w:val="004625EB"/>
    <w:rsid w:val="0046354E"/>
    <w:rsid w:val="0046354F"/>
    <w:rsid w:val="00463707"/>
    <w:rsid w:val="004637B5"/>
    <w:rsid w:val="0046554F"/>
    <w:rsid w:val="004656CD"/>
    <w:rsid w:val="0046599E"/>
    <w:rsid w:val="00465F60"/>
    <w:rsid w:val="00470CB9"/>
    <w:rsid w:val="00471486"/>
    <w:rsid w:val="0047169A"/>
    <w:rsid w:val="00472406"/>
    <w:rsid w:val="004731D5"/>
    <w:rsid w:val="00474479"/>
    <w:rsid w:val="0047480F"/>
    <w:rsid w:val="00475644"/>
    <w:rsid w:val="00476590"/>
    <w:rsid w:val="00480180"/>
    <w:rsid w:val="00480A11"/>
    <w:rsid w:val="00480C90"/>
    <w:rsid w:val="004823F5"/>
    <w:rsid w:val="00482FD5"/>
    <w:rsid w:val="00483518"/>
    <w:rsid w:val="0048356C"/>
    <w:rsid w:val="004843E2"/>
    <w:rsid w:val="00484CFF"/>
    <w:rsid w:val="004850B6"/>
    <w:rsid w:val="00486111"/>
    <w:rsid w:val="0048625C"/>
    <w:rsid w:val="004866FA"/>
    <w:rsid w:val="00486E26"/>
    <w:rsid w:val="0048791F"/>
    <w:rsid w:val="00487BB5"/>
    <w:rsid w:val="0049065E"/>
    <w:rsid w:val="004906C1"/>
    <w:rsid w:val="004910A2"/>
    <w:rsid w:val="00491C2B"/>
    <w:rsid w:val="00491E55"/>
    <w:rsid w:val="004929CF"/>
    <w:rsid w:val="00492D0C"/>
    <w:rsid w:val="00492D8C"/>
    <w:rsid w:val="00495A98"/>
    <w:rsid w:val="004960CF"/>
    <w:rsid w:val="0049764A"/>
    <w:rsid w:val="004A00E7"/>
    <w:rsid w:val="004A074A"/>
    <w:rsid w:val="004A0FFE"/>
    <w:rsid w:val="004A188F"/>
    <w:rsid w:val="004A1A3E"/>
    <w:rsid w:val="004A47B7"/>
    <w:rsid w:val="004A4882"/>
    <w:rsid w:val="004A4A7F"/>
    <w:rsid w:val="004A4E15"/>
    <w:rsid w:val="004A709F"/>
    <w:rsid w:val="004A72D7"/>
    <w:rsid w:val="004A7314"/>
    <w:rsid w:val="004A797D"/>
    <w:rsid w:val="004A7C08"/>
    <w:rsid w:val="004B0CEA"/>
    <w:rsid w:val="004B16AD"/>
    <w:rsid w:val="004B2CF6"/>
    <w:rsid w:val="004B3427"/>
    <w:rsid w:val="004B395C"/>
    <w:rsid w:val="004B4BE4"/>
    <w:rsid w:val="004B5771"/>
    <w:rsid w:val="004B62F8"/>
    <w:rsid w:val="004B6D9C"/>
    <w:rsid w:val="004B6F75"/>
    <w:rsid w:val="004B72F7"/>
    <w:rsid w:val="004C0849"/>
    <w:rsid w:val="004C0A2F"/>
    <w:rsid w:val="004C0F9A"/>
    <w:rsid w:val="004C20D5"/>
    <w:rsid w:val="004C250A"/>
    <w:rsid w:val="004C289D"/>
    <w:rsid w:val="004C33DF"/>
    <w:rsid w:val="004C34DE"/>
    <w:rsid w:val="004C4D31"/>
    <w:rsid w:val="004C57C2"/>
    <w:rsid w:val="004C645F"/>
    <w:rsid w:val="004C6D8B"/>
    <w:rsid w:val="004D0B76"/>
    <w:rsid w:val="004D10A8"/>
    <w:rsid w:val="004D1378"/>
    <w:rsid w:val="004D3887"/>
    <w:rsid w:val="004D480E"/>
    <w:rsid w:val="004D4AEE"/>
    <w:rsid w:val="004D52A0"/>
    <w:rsid w:val="004D611D"/>
    <w:rsid w:val="004D7461"/>
    <w:rsid w:val="004D76DF"/>
    <w:rsid w:val="004D7EFC"/>
    <w:rsid w:val="004E036B"/>
    <w:rsid w:val="004E06E7"/>
    <w:rsid w:val="004E09E4"/>
    <w:rsid w:val="004E135F"/>
    <w:rsid w:val="004E15C6"/>
    <w:rsid w:val="004E1D7B"/>
    <w:rsid w:val="004E23C4"/>
    <w:rsid w:val="004E3E80"/>
    <w:rsid w:val="004E4031"/>
    <w:rsid w:val="004E4251"/>
    <w:rsid w:val="004E4B58"/>
    <w:rsid w:val="004E5281"/>
    <w:rsid w:val="004E57B5"/>
    <w:rsid w:val="004E5C4D"/>
    <w:rsid w:val="004E67F8"/>
    <w:rsid w:val="004E719F"/>
    <w:rsid w:val="004E7512"/>
    <w:rsid w:val="004E7BF3"/>
    <w:rsid w:val="004F03D1"/>
    <w:rsid w:val="004F0518"/>
    <w:rsid w:val="004F0C8B"/>
    <w:rsid w:val="004F1159"/>
    <w:rsid w:val="004F1185"/>
    <w:rsid w:val="004F1BDD"/>
    <w:rsid w:val="004F1CF5"/>
    <w:rsid w:val="004F1F83"/>
    <w:rsid w:val="004F34F5"/>
    <w:rsid w:val="004F3580"/>
    <w:rsid w:val="004F4386"/>
    <w:rsid w:val="004F495C"/>
    <w:rsid w:val="004F553A"/>
    <w:rsid w:val="004F5D8E"/>
    <w:rsid w:val="004F6871"/>
    <w:rsid w:val="004F6EBB"/>
    <w:rsid w:val="00500AAB"/>
    <w:rsid w:val="00501584"/>
    <w:rsid w:val="00501957"/>
    <w:rsid w:val="00502676"/>
    <w:rsid w:val="00503306"/>
    <w:rsid w:val="00503E33"/>
    <w:rsid w:val="00504256"/>
    <w:rsid w:val="0050467C"/>
    <w:rsid w:val="005047B2"/>
    <w:rsid w:val="00505843"/>
    <w:rsid w:val="00505B9B"/>
    <w:rsid w:val="00507453"/>
    <w:rsid w:val="00507844"/>
    <w:rsid w:val="0051155F"/>
    <w:rsid w:val="00512539"/>
    <w:rsid w:val="00512801"/>
    <w:rsid w:val="00512878"/>
    <w:rsid w:val="005129BB"/>
    <w:rsid w:val="00512E56"/>
    <w:rsid w:val="00512EB1"/>
    <w:rsid w:val="00512F6B"/>
    <w:rsid w:val="0051378E"/>
    <w:rsid w:val="00513E10"/>
    <w:rsid w:val="00515088"/>
    <w:rsid w:val="005156C0"/>
    <w:rsid w:val="00515A48"/>
    <w:rsid w:val="005163DE"/>
    <w:rsid w:val="005176B2"/>
    <w:rsid w:val="00517EEF"/>
    <w:rsid w:val="00521AF2"/>
    <w:rsid w:val="00522D46"/>
    <w:rsid w:val="005235BB"/>
    <w:rsid w:val="00523639"/>
    <w:rsid w:val="00526686"/>
    <w:rsid w:val="005269D9"/>
    <w:rsid w:val="00530237"/>
    <w:rsid w:val="005304DE"/>
    <w:rsid w:val="0053051D"/>
    <w:rsid w:val="0053111A"/>
    <w:rsid w:val="005322BA"/>
    <w:rsid w:val="00532A42"/>
    <w:rsid w:val="00534633"/>
    <w:rsid w:val="00534817"/>
    <w:rsid w:val="00536A27"/>
    <w:rsid w:val="00537040"/>
    <w:rsid w:val="00537612"/>
    <w:rsid w:val="005378F2"/>
    <w:rsid w:val="00540887"/>
    <w:rsid w:val="005418BE"/>
    <w:rsid w:val="00541B78"/>
    <w:rsid w:val="00543F80"/>
    <w:rsid w:val="00544417"/>
    <w:rsid w:val="00544A3B"/>
    <w:rsid w:val="00545340"/>
    <w:rsid w:val="005506E6"/>
    <w:rsid w:val="0055098B"/>
    <w:rsid w:val="00550CE5"/>
    <w:rsid w:val="00550F79"/>
    <w:rsid w:val="0055193D"/>
    <w:rsid w:val="00553A4A"/>
    <w:rsid w:val="005552B0"/>
    <w:rsid w:val="005558D7"/>
    <w:rsid w:val="00556B5B"/>
    <w:rsid w:val="00557659"/>
    <w:rsid w:val="0056104E"/>
    <w:rsid w:val="00561E56"/>
    <w:rsid w:val="005620DB"/>
    <w:rsid w:val="00563421"/>
    <w:rsid w:val="00564264"/>
    <w:rsid w:val="005647AC"/>
    <w:rsid w:val="00564B36"/>
    <w:rsid w:val="00564D3B"/>
    <w:rsid w:val="0056503F"/>
    <w:rsid w:val="0056597A"/>
    <w:rsid w:val="00565AA7"/>
    <w:rsid w:val="005669ED"/>
    <w:rsid w:val="005670DE"/>
    <w:rsid w:val="005700E9"/>
    <w:rsid w:val="0057292D"/>
    <w:rsid w:val="00573BC4"/>
    <w:rsid w:val="00574D1A"/>
    <w:rsid w:val="00574DB4"/>
    <w:rsid w:val="005755F8"/>
    <w:rsid w:val="00575ED0"/>
    <w:rsid w:val="00575EDD"/>
    <w:rsid w:val="005762C9"/>
    <w:rsid w:val="00576353"/>
    <w:rsid w:val="005800B8"/>
    <w:rsid w:val="00580284"/>
    <w:rsid w:val="00580424"/>
    <w:rsid w:val="00581340"/>
    <w:rsid w:val="00582142"/>
    <w:rsid w:val="005824C7"/>
    <w:rsid w:val="005843AB"/>
    <w:rsid w:val="005843CF"/>
    <w:rsid w:val="0058500C"/>
    <w:rsid w:val="00585969"/>
    <w:rsid w:val="00585B0B"/>
    <w:rsid w:val="00585C49"/>
    <w:rsid w:val="005860E3"/>
    <w:rsid w:val="005869C9"/>
    <w:rsid w:val="00587394"/>
    <w:rsid w:val="00590175"/>
    <w:rsid w:val="00590522"/>
    <w:rsid w:val="00590811"/>
    <w:rsid w:val="00590A46"/>
    <w:rsid w:val="00592619"/>
    <w:rsid w:val="00592847"/>
    <w:rsid w:val="0059306B"/>
    <w:rsid w:val="0059374D"/>
    <w:rsid w:val="00593F79"/>
    <w:rsid w:val="0059651C"/>
    <w:rsid w:val="00596BCF"/>
    <w:rsid w:val="00597820"/>
    <w:rsid w:val="005A0917"/>
    <w:rsid w:val="005A18A6"/>
    <w:rsid w:val="005A193F"/>
    <w:rsid w:val="005A3CF4"/>
    <w:rsid w:val="005A49BA"/>
    <w:rsid w:val="005A5067"/>
    <w:rsid w:val="005A5CDA"/>
    <w:rsid w:val="005A60F1"/>
    <w:rsid w:val="005A66F7"/>
    <w:rsid w:val="005A6719"/>
    <w:rsid w:val="005A67E8"/>
    <w:rsid w:val="005A6C96"/>
    <w:rsid w:val="005B0A0A"/>
    <w:rsid w:val="005B171F"/>
    <w:rsid w:val="005B1CB2"/>
    <w:rsid w:val="005B23DE"/>
    <w:rsid w:val="005B2AE3"/>
    <w:rsid w:val="005B3023"/>
    <w:rsid w:val="005B3852"/>
    <w:rsid w:val="005B4209"/>
    <w:rsid w:val="005B4479"/>
    <w:rsid w:val="005B4944"/>
    <w:rsid w:val="005B68FC"/>
    <w:rsid w:val="005B6C4C"/>
    <w:rsid w:val="005B7329"/>
    <w:rsid w:val="005B7663"/>
    <w:rsid w:val="005B7B04"/>
    <w:rsid w:val="005C02CB"/>
    <w:rsid w:val="005C1D1D"/>
    <w:rsid w:val="005C1FD9"/>
    <w:rsid w:val="005C1FF5"/>
    <w:rsid w:val="005C21C1"/>
    <w:rsid w:val="005C28D7"/>
    <w:rsid w:val="005C28ED"/>
    <w:rsid w:val="005C303D"/>
    <w:rsid w:val="005C44C6"/>
    <w:rsid w:val="005C4C10"/>
    <w:rsid w:val="005C50E2"/>
    <w:rsid w:val="005C56E2"/>
    <w:rsid w:val="005C5FC2"/>
    <w:rsid w:val="005C62C6"/>
    <w:rsid w:val="005C63AD"/>
    <w:rsid w:val="005C6574"/>
    <w:rsid w:val="005C6719"/>
    <w:rsid w:val="005C73E5"/>
    <w:rsid w:val="005C7BB6"/>
    <w:rsid w:val="005D07D9"/>
    <w:rsid w:val="005D0DF1"/>
    <w:rsid w:val="005D0EA9"/>
    <w:rsid w:val="005D2338"/>
    <w:rsid w:val="005D37A2"/>
    <w:rsid w:val="005D4678"/>
    <w:rsid w:val="005D4BDC"/>
    <w:rsid w:val="005D4E24"/>
    <w:rsid w:val="005D580A"/>
    <w:rsid w:val="005D7708"/>
    <w:rsid w:val="005D7933"/>
    <w:rsid w:val="005E032C"/>
    <w:rsid w:val="005E1B25"/>
    <w:rsid w:val="005E1DEE"/>
    <w:rsid w:val="005E2F57"/>
    <w:rsid w:val="005E3020"/>
    <w:rsid w:val="005E50DF"/>
    <w:rsid w:val="005E55B3"/>
    <w:rsid w:val="005E589C"/>
    <w:rsid w:val="005E6855"/>
    <w:rsid w:val="005E7BE0"/>
    <w:rsid w:val="005F0ED8"/>
    <w:rsid w:val="005F10FE"/>
    <w:rsid w:val="005F12A3"/>
    <w:rsid w:val="005F13E8"/>
    <w:rsid w:val="005F2B92"/>
    <w:rsid w:val="005F2E31"/>
    <w:rsid w:val="005F327E"/>
    <w:rsid w:val="005F3341"/>
    <w:rsid w:val="005F35C5"/>
    <w:rsid w:val="005F4508"/>
    <w:rsid w:val="005F4907"/>
    <w:rsid w:val="005F4DE0"/>
    <w:rsid w:val="005F537E"/>
    <w:rsid w:val="005F5784"/>
    <w:rsid w:val="005F5B63"/>
    <w:rsid w:val="005F7301"/>
    <w:rsid w:val="005F79DB"/>
    <w:rsid w:val="0060042D"/>
    <w:rsid w:val="006005E4"/>
    <w:rsid w:val="00600D32"/>
    <w:rsid w:val="0060243E"/>
    <w:rsid w:val="006025B6"/>
    <w:rsid w:val="00602FEF"/>
    <w:rsid w:val="006042B5"/>
    <w:rsid w:val="0060509B"/>
    <w:rsid w:val="0060525A"/>
    <w:rsid w:val="006052A5"/>
    <w:rsid w:val="00605ED3"/>
    <w:rsid w:val="00606701"/>
    <w:rsid w:val="00606C74"/>
    <w:rsid w:val="006116E9"/>
    <w:rsid w:val="0061266B"/>
    <w:rsid w:val="00612B7E"/>
    <w:rsid w:val="00612E0F"/>
    <w:rsid w:val="00613351"/>
    <w:rsid w:val="006133F8"/>
    <w:rsid w:val="00613BDE"/>
    <w:rsid w:val="00616C60"/>
    <w:rsid w:val="00616E22"/>
    <w:rsid w:val="0062034C"/>
    <w:rsid w:val="006205B5"/>
    <w:rsid w:val="00621C51"/>
    <w:rsid w:val="006222A2"/>
    <w:rsid w:val="00622AE9"/>
    <w:rsid w:val="00623623"/>
    <w:rsid w:val="00624487"/>
    <w:rsid w:val="00624F73"/>
    <w:rsid w:val="0062565A"/>
    <w:rsid w:val="00625F17"/>
    <w:rsid w:val="006266C5"/>
    <w:rsid w:val="00626DCD"/>
    <w:rsid w:val="00627B6E"/>
    <w:rsid w:val="00627E0C"/>
    <w:rsid w:val="00630077"/>
    <w:rsid w:val="00630111"/>
    <w:rsid w:val="0063076D"/>
    <w:rsid w:val="00630EF9"/>
    <w:rsid w:val="006311EE"/>
    <w:rsid w:val="0063158D"/>
    <w:rsid w:val="006323A3"/>
    <w:rsid w:val="00632807"/>
    <w:rsid w:val="0063394D"/>
    <w:rsid w:val="0063439C"/>
    <w:rsid w:val="00634DB7"/>
    <w:rsid w:val="00635A98"/>
    <w:rsid w:val="00636036"/>
    <w:rsid w:val="00636AB0"/>
    <w:rsid w:val="00637F19"/>
    <w:rsid w:val="006410FA"/>
    <w:rsid w:val="00641236"/>
    <w:rsid w:val="00641F98"/>
    <w:rsid w:val="00643CD5"/>
    <w:rsid w:val="006443C6"/>
    <w:rsid w:val="006450A7"/>
    <w:rsid w:val="00645333"/>
    <w:rsid w:val="006463D7"/>
    <w:rsid w:val="00647647"/>
    <w:rsid w:val="006478A0"/>
    <w:rsid w:val="00647BC6"/>
    <w:rsid w:val="00651387"/>
    <w:rsid w:val="00652FCA"/>
    <w:rsid w:val="006530DD"/>
    <w:rsid w:val="00653FD1"/>
    <w:rsid w:val="006543A0"/>
    <w:rsid w:val="0065458D"/>
    <w:rsid w:val="00654C12"/>
    <w:rsid w:val="00654FD6"/>
    <w:rsid w:val="006557A1"/>
    <w:rsid w:val="0065585C"/>
    <w:rsid w:val="00655A9F"/>
    <w:rsid w:val="006567F7"/>
    <w:rsid w:val="00657671"/>
    <w:rsid w:val="00657BDB"/>
    <w:rsid w:val="00660266"/>
    <w:rsid w:val="0066040C"/>
    <w:rsid w:val="00661016"/>
    <w:rsid w:val="00661B22"/>
    <w:rsid w:val="00662417"/>
    <w:rsid w:val="00662566"/>
    <w:rsid w:val="006630DE"/>
    <w:rsid w:val="006635F3"/>
    <w:rsid w:val="00664621"/>
    <w:rsid w:val="00664FFF"/>
    <w:rsid w:val="006651B1"/>
    <w:rsid w:val="006656F9"/>
    <w:rsid w:val="006657C8"/>
    <w:rsid w:val="006659C8"/>
    <w:rsid w:val="006663F6"/>
    <w:rsid w:val="006667C2"/>
    <w:rsid w:val="00670191"/>
    <w:rsid w:val="00670D44"/>
    <w:rsid w:val="006715D0"/>
    <w:rsid w:val="00671870"/>
    <w:rsid w:val="00671BA2"/>
    <w:rsid w:val="00671F85"/>
    <w:rsid w:val="0067301E"/>
    <w:rsid w:val="0067459C"/>
    <w:rsid w:val="0067462E"/>
    <w:rsid w:val="00675FD0"/>
    <w:rsid w:val="00676FC8"/>
    <w:rsid w:val="00680497"/>
    <w:rsid w:val="0068372C"/>
    <w:rsid w:val="00683CF6"/>
    <w:rsid w:val="00684861"/>
    <w:rsid w:val="00684EA3"/>
    <w:rsid w:val="0068541C"/>
    <w:rsid w:val="00685563"/>
    <w:rsid w:val="006858BB"/>
    <w:rsid w:val="00685F75"/>
    <w:rsid w:val="00686231"/>
    <w:rsid w:val="0068638D"/>
    <w:rsid w:val="00686BE4"/>
    <w:rsid w:val="0068768C"/>
    <w:rsid w:val="00687F83"/>
    <w:rsid w:val="00690144"/>
    <w:rsid w:val="00691FF6"/>
    <w:rsid w:val="006938ED"/>
    <w:rsid w:val="00693C45"/>
    <w:rsid w:val="00693E75"/>
    <w:rsid w:val="006944D2"/>
    <w:rsid w:val="00694781"/>
    <w:rsid w:val="006951BC"/>
    <w:rsid w:val="00695606"/>
    <w:rsid w:val="00695E97"/>
    <w:rsid w:val="00696BDA"/>
    <w:rsid w:val="00697F73"/>
    <w:rsid w:val="006A01E8"/>
    <w:rsid w:val="006A0746"/>
    <w:rsid w:val="006A0A3A"/>
    <w:rsid w:val="006A21C8"/>
    <w:rsid w:val="006A3B7C"/>
    <w:rsid w:val="006A4844"/>
    <w:rsid w:val="006A4AFE"/>
    <w:rsid w:val="006A4CC0"/>
    <w:rsid w:val="006A4F37"/>
    <w:rsid w:val="006A556C"/>
    <w:rsid w:val="006A59AF"/>
    <w:rsid w:val="006A5CFB"/>
    <w:rsid w:val="006A5FCC"/>
    <w:rsid w:val="006A623F"/>
    <w:rsid w:val="006A64B8"/>
    <w:rsid w:val="006A69D6"/>
    <w:rsid w:val="006A71DE"/>
    <w:rsid w:val="006A73F1"/>
    <w:rsid w:val="006A79A3"/>
    <w:rsid w:val="006B00E9"/>
    <w:rsid w:val="006B052E"/>
    <w:rsid w:val="006B05EB"/>
    <w:rsid w:val="006B1380"/>
    <w:rsid w:val="006B1550"/>
    <w:rsid w:val="006B1FA1"/>
    <w:rsid w:val="006B286C"/>
    <w:rsid w:val="006B2936"/>
    <w:rsid w:val="006B32F6"/>
    <w:rsid w:val="006B3B3F"/>
    <w:rsid w:val="006B4FC2"/>
    <w:rsid w:val="006B52F8"/>
    <w:rsid w:val="006B5672"/>
    <w:rsid w:val="006B6636"/>
    <w:rsid w:val="006B6C64"/>
    <w:rsid w:val="006B7688"/>
    <w:rsid w:val="006B79C0"/>
    <w:rsid w:val="006C003D"/>
    <w:rsid w:val="006C0EB8"/>
    <w:rsid w:val="006C1789"/>
    <w:rsid w:val="006C1A27"/>
    <w:rsid w:val="006C20FD"/>
    <w:rsid w:val="006C7F88"/>
    <w:rsid w:val="006D01A8"/>
    <w:rsid w:val="006D183B"/>
    <w:rsid w:val="006D201A"/>
    <w:rsid w:val="006D238D"/>
    <w:rsid w:val="006D3405"/>
    <w:rsid w:val="006D7829"/>
    <w:rsid w:val="006D7936"/>
    <w:rsid w:val="006D7BE8"/>
    <w:rsid w:val="006E046A"/>
    <w:rsid w:val="006E0F25"/>
    <w:rsid w:val="006E16F6"/>
    <w:rsid w:val="006E1752"/>
    <w:rsid w:val="006E1991"/>
    <w:rsid w:val="006E19A1"/>
    <w:rsid w:val="006E36FF"/>
    <w:rsid w:val="006E3BDA"/>
    <w:rsid w:val="006E3DDF"/>
    <w:rsid w:val="006E40AD"/>
    <w:rsid w:val="006E662E"/>
    <w:rsid w:val="006E682C"/>
    <w:rsid w:val="006E69BD"/>
    <w:rsid w:val="006E74E7"/>
    <w:rsid w:val="006E7510"/>
    <w:rsid w:val="006F1999"/>
    <w:rsid w:val="006F22A4"/>
    <w:rsid w:val="006F2B4A"/>
    <w:rsid w:val="006F2E00"/>
    <w:rsid w:val="006F3051"/>
    <w:rsid w:val="006F4684"/>
    <w:rsid w:val="006F5C90"/>
    <w:rsid w:val="006F5DF3"/>
    <w:rsid w:val="006F790B"/>
    <w:rsid w:val="007000BC"/>
    <w:rsid w:val="00700F94"/>
    <w:rsid w:val="00701157"/>
    <w:rsid w:val="00701A3D"/>
    <w:rsid w:val="00703118"/>
    <w:rsid w:val="0070413C"/>
    <w:rsid w:val="00704A57"/>
    <w:rsid w:val="00705304"/>
    <w:rsid w:val="00706FAA"/>
    <w:rsid w:val="00707187"/>
    <w:rsid w:val="0070767D"/>
    <w:rsid w:val="0071064E"/>
    <w:rsid w:val="00710B74"/>
    <w:rsid w:val="00710CF8"/>
    <w:rsid w:val="00710D81"/>
    <w:rsid w:val="00710FAE"/>
    <w:rsid w:val="00711382"/>
    <w:rsid w:val="00713B1D"/>
    <w:rsid w:val="00713E80"/>
    <w:rsid w:val="00713EAC"/>
    <w:rsid w:val="007144A3"/>
    <w:rsid w:val="00714B25"/>
    <w:rsid w:val="007154CE"/>
    <w:rsid w:val="00716CE8"/>
    <w:rsid w:val="00717420"/>
    <w:rsid w:val="007203FB"/>
    <w:rsid w:val="0072097B"/>
    <w:rsid w:val="00720C2F"/>
    <w:rsid w:val="00720C92"/>
    <w:rsid w:val="00720D1F"/>
    <w:rsid w:val="00722382"/>
    <w:rsid w:val="00722919"/>
    <w:rsid w:val="007243F5"/>
    <w:rsid w:val="00724518"/>
    <w:rsid w:val="007249C8"/>
    <w:rsid w:val="00725302"/>
    <w:rsid w:val="00725D4C"/>
    <w:rsid w:val="007276A9"/>
    <w:rsid w:val="007300B9"/>
    <w:rsid w:val="00730A00"/>
    <w:rsid w:val="0073159C"/>
    <w:rsid w:val="00732AE9"/>
    <w:rsid w:val="00732F2B"/>
    <w:rsid w:val="007346C5"/>
    <w:rsid w:val="007358F3"/>
    <w:rsid w:val="00735AAB"/>
    <w:rsid w:val="00735C55"/>
    <w:rsid w:val="00736C1C"/>
    <w:rsid w:val="007370AB"/>
    <w:rsid w:val="00740272"/>
    <w:rsid w:val="00740C03"/>
    <w:rsid w:val="007412E9"/>
    <w:rsid w:val="00742473"/>
    <w:rsid w:val="007434A6"/>
    <w:rsid w:val="00743690"/>
    <w:rsid w:val="00743C8E"/>
    <w:rsid w:val="00744DE5"/>
    <w:rsid w:val="00746695"/>
    <w:rsid w:val="007466BC"/>
    <w:rsid w:val="007474FD"/>
    <w:rsid w:val="00747A51"/>
    <w:rsid w:val="00747DDD"/>
    <w:rsid w:val="007517F2"/>
    <w:rsid w:val="0075246D"/>
    <w:rsid w:val="0075617A"/>
    <w:rsid w:val="007572E2"/>
    <w:rsid w:val="0076199A"/>
    <w:rsid w:val="00762A05"/>
    <w:rsid w:val="007633D7"/>
    <w:rsid w:val="00763BA0"/>
    <w:rsid w:val="007642FE"/>
    <w:rsid w:val="007646C8"/>
    <w:rsid w:val="007669FC"/>
    <w:rsid w:val="00766C93"/>
    <w:rsid w:val="00767F7C"/>
    <w:rsid w:val="007709AC"/>
    <w:rsid w:val="00772FF0"/>
    <w:rsid w:val="00773C6B"/>
    <w:rsid w:val="00774F75"/>
    <w:rsid w:val="0077582D"/>
    <w:rsid w:val="0077635B"/>
    <w:rsid w:val="00776CBB"/>
    <w:rsid w:val="00776D8E"/>
    <w:rsid w:val="00776E64"/>
    <w:rsid w:val="0077700A"/>
    <w:rsid w:val="007807A4"/>
    <w:rsid w:val="00780E3B"/>
    <w:rsid w:val="00782807"/>
    <w:rsid w:val="007833A2"/>
    <w:rsid w:val="0078463A"/>
    <w:rsid w:val="00784654"/>
    <w:rsid w:val="007856C0"/>
    <w:rsid w:val="007856D9"/>
    <w:rsid w:val="00785777"/>
    <w:rsid w:val="00785AC1"/>
    <w:rsid w:val="00786259"/>
    <w:rsid w:val="0078782B"/>
    <w:rsid w:val="007902D0"/>
    <w:rsid w:val="00791E44"/>
    <w:rsid w:val="00792660"/>
    <w:rsid w:val="00792E63"/>
    <w:rsid w:val="00794481"/>
    <w:rsid w:val="007952AA"/>
    <w:rsid w:val="00795C8A"/>
    <w:rsid w:val="0079631F"/>
    <w:rsid w:val="00797F7F"/>
    <w:rsid w:val="007A0EB5"/>
    <w:rsid w:val="007A10AD"/>
    <w:rsid w:val="007A22CE"/>
    <w:rsid w:val="007A3475"/>
    <w:rsid w:val="007A3641"/>
    <w:rsid w:val="007A3693"/>
    <w:rsid w:val="007A4F6C"/>
    <w:rsid w:val="007A53B9"/>
    <w:rsid w:val="007A5CDA"/>
    <w:rsid w:val="007A67F0"/>
    <w:rsid w:val="007A6AE2"/>
    <w:rsid w:val="007A72EC"/>
    <w:rsid w:val="007A73A5"/>
    <w:rsid w:val="007A7476"/>
    <w:rsid w:val="007A7629"/>
    <w:rsid w:val="007A771B"/>
    <w:rsid w:val="007B13EE"/>
    <w:rsid w:val="007B1787"/>
    <w:rsid w:val="007B42EA"/>
    <w:rsid w:val="007B477A"/>
    <w:rsid w:val="007B479A"/>
    <w:rsid w:val="007B5729"/>
    <w:rsid w:val="007B5A80"/>
    <w:rsid w:val="007B5AD5"/>
    <w:rsid w:val="007B7129"/>
    <w:rsid w:val="007C04AD"/>
    <w:rsid w:val="007C19E2"/>
    <w:rsid w:val="007C1A81"/>
    <w:rsid w:val="007C1A9E"/>
    <w:rsid w:val="007C448D"/>
    <w:rsid w:val="007C5252"/>
    <w:rsid w:val="007C5AE3"/>
    <w:rsid w:val="007C6AA1"/>
    <w:rsid w:val="007C6ECA"/>
    <w:rsid w:val="007C70B7"/>
    <w:rsid w:val="007C70DB"/>
    <w:rsid w:val="007C7DB0"/>
    <w:rsid w:val="007D1894"/>
    <w:rsid w:val="007D18F3"/>
    <w:rsid w:val="007D2812"/>
    <w:rsid w:val="007D328C"/>
    <w:rsid w:val="007D56C2"/>
    <w:rsid w:val="007D6108"/>
    <w:rsid w:val="007D6301"/>
    <w:rsid w:val="007D67EA"/>
    <w:rsid w:val="007D7619"/>
    <w:rsid w:val="007D7961"/>
    <w:rsid w:val="007E0252"/>
    <w:rsid w:val="007E0BF9"/>
    <w:rsid w:val="007E188F"/>
    <w:rsid w:val="007E244C"/>
    <w:rsid w:val="007E273B"/>
    <w:rsid w:val="007E34A5"/>
    <w:rsid w:val="007E387C"/>
    <w:rsid w:val="007E3CAA"/>
    <w:rsid w:val="007E3D15"/>
    <w:rsid w:val="007E41F7"/>
    <w:rsid w:val="007E48A7"/>
    <w:rsid w:val="007E4AB1"/>
    <w:rsid w:val="007E5D6D"/>
    <w:rsid w:val="007E6354"/>
    <w:rsid w:val="007E7537"/>
    <w:rsid w:val="007E7ECC"/>
    <w:rsid w:val="007E7FF7"/>
    <w:rsid w:val="007F006A"/>
    <w:rsid w:val="007F1036"/>
    <w:rsid w:val="007F12E7"/>
    <w:rsid w:val="007F1A19"/>
    <w:rsid w:val="007F1A87"/>
    <w:rsid w:val="007F1E0B"/>
    <w:rsid w:val="007F1FB5"/>
    <w:rsid w:val="007F30A0"/>
    <w:rsid w:val="007F4F0A"/>
    <w:rsid w:val="007F5A80"/>
    <w:rsid w:val="007F5CC1"/>
    <w:rsid w:val="007F5CCE"/>
    <w:rsid w:val="007F5D2D"/>
    <w:rsid w:val="007F65F0"/>
    <w:rsid w:val="007F6665"/>
    <w:rsid w:val="007F6802"/>
    <w:rsid w:val="008000E2"/>
    <w:rsid w:val="00800309"/>
    <w:rsid w:val="008004D8"/>
    <w:rsid w:val="008014C4"/>
    <w:rsid w:val="00801AC9"/>
    <w:rsid w:val="00801C35"/>
    <w:rsid w:val="00803680"/>
    <w:rsid w:val="00803D76"/>
    <w:rsid w:val="00803FBF"/>
    <w:rsid w:val="0080480A"/>
    <w:rsid w:val="00804A4E"/>
    <w:rsid w:val="0080570E"/>
    <w:rsid w:val="0080744C"/>
    <w:rsid w:val="00810774"/>
    <w:rsid w:val="00810A46"/>
    <w:rsid w:val="00812CC2"/>
    <w:rsid w:val="00812E5D"/>
    <w:rsid w:val="008134EE"/>
    <w:rsid w:val="008136EC"/>
    <w:rsid w:val="008138DD"/>
    <w:rsid w:val="0081593B"/>
    <w:rsid w:val="008171C5"/>
    <w:rsid w:val="00817560"/>
    <w:rsid w:val="00820B09"/>
    <w:rsid w:val="0082160C"/>
    <w:rsid w:val="00821B75"/>
    <w:rsid w:val="00823819"/>
    <w:rsid w:val="00824BFF"/>
    <w:rsid w:val="00825485"/>
    <w:rsid w:val="00825BE4"/>
    <w:rsid w:val="00833E6E"/>
    <w:rsid w:val="00834BB4"/>
    <w:rsid w:val="00835264"/>
    <w:rsid w:val="00836A11"/>
    <w:rsid w:val="00836AA6"/>
    <w:rsid w:val="00837375"/>
    <w:rsid w:val="00837603"/>
    <w:rsid w:val="008400A4"/>
    <w:rsid w:val="00840F1E"/>
    <w:rsid w:val="008411E0"/>
    <w:rsid w:val="00841818"/>
    <w:rsid w:val="008420FD"/>
    <w:rsid w:val="00842DEF"/>
    <w:rsid w:val="00843DAC"/>
    <w:rsid w:val="00844840"/>
    <w:rsid w:val="008455D4"/>
    <w:rsid w:val="008455EA"/>
    <w:rsid w:val="008459FB"/>
    <w:rsid w:val="00845FDF"/>
    <w:rsid w:val="008461AA"/>
    <w:rsid w:val="00846448"/>
    <w:rsid w:val="00846753"/>
    <w:rsid w:val="0084752E"/>
    <w:rsid w:val="00851BC8"/>
    <w:rsid w:val="00854C59"/>
    <w:rsid w:val="008557A4"/>
    <w:rsid w:val="008562DA"/>
    <w:rsid w:val="0085732C"/>
    <w:rsid w:val="00857EAC"/>
    <w:rsid w:val="0086111A"/>
    <w:rsid w:val="0086128E"/>
    <w:rsid w:val="00861B6F"/>
    <w:rsid w:val="0086250C"/>
    <w:rsid w:val="00863BAB"/>
    <w:rsid w:val="00864087"/>
    <w:rsid w:val="008647BD"/>
    <w:rsid w:val="00864EF5"/>
    <w:rsid w:val="00864F80"/>
    <w:rsid w:val="00865AF4"/>
    <w:rsid w:val="0086622E"/>
    <w:rsid w:val="008667CE"/>
    <w:rsid w:val="008668FD"/>
    <w:rsid w:val="0086733B"/>
    <w:rsid w:val="0087144F"/>
    <w:rsid w:val="00871A8A"/>
    <w:rsid w:val="00871D78"/>
    <w:rsid w:val="008737C3"/>
    <w:rsid w:val="0087567D"/>
    <w:rsid w:val="008757F4"/>
    <w:rsid w:val="0087675A"/>
    <w:rsid w:val="008768E8"/>
    <w:rsid w:val="00876ED6"/>
    <w:rsid w:val="008776FF"/>
    <w:rsid w:val="00880204"/>
    <w:rsid w:val="0088037E"/>
    <w:rsid w:val="00880BED"/>
    <w:rsid w:val="00880ECB"/>
    <w:rsid w:val="0088155B"/>
    <w:rsid w:val="0088161D"/>
    <w:rsid w:val="0088163A"/>
    <w:rsid w:val="008816D1"/>
    <w:rsid w:val="00884524"/>
    <w:rsid w:val="00884A15"/>
    <w:rsid w:val="00884CD0"/>
    <w:rsid w:val="0088728C"/>
    <w:rsid w:val="008872EC"/>
    <w:rsid w:val="00890193"/>
    <w:rsid w:val="00891B84"/>
    <w:rsid w:val="00891E69"/>
    <w:rsid w:val="00892D70"/>
    <w:rsid w:val="00892E5C"/>
    <w:rsid w:val="00893C50"/>
    <w:rsid w:val="008941B2"/>
    <w:rsid w:val="008945EF"/>
    <w:rsid w:val="00894F8C"/>
    <w:rsid w:val="00895768"/>
    <w:rsid w:val="0089645C"/>
    <w:rsid w:val="008973B4"/>
    <w:rsid w:val="00897672"/>
    <w:rsid w:val="00897ECB"/>
    <w:rsid w:val="008A0FAD"/>
    <w:rsid w:val="008A120B"/>
    <w:rsid w:val="008A1E9F"/>
    <w:rsid w:val="008A308B"/>
    <w:rsid w:val="008A3B98"/>
    <w:rsid w:val="008A4AB8"/>
    <w:rsid w:val="008A5474"/>
    <w:rsid w:val="008A6010"/>
    <w:rsid w:val="008A72CD"/>
    <w:rsid w:val="008A74EE"/>
    <w:rsid w:val="008B0968"/>
    <w:rsid w:val="008B165A"/>
    <w:rsid w:val="008B1DF6"/>
    <w:rsid w:val="008B2413"/>
    <w:rsid w:val="008B3733"/>
    <w:rsid w:val="008B3CD0"/>
    <w:rsid w:val="008B40E0"/>
    <w:rsid w:val="008B621B"/>
    <w:rsid w:val="008B6A00"/>
    <w:rsid w:val="008B70BE"/>
    <w:rsid w:val="008B75D7"/>
    <w:rsid w:val="008B76E5"/>
    <w:rsid w:val="008B7FFE"/>
    <w:rsid w:val="008C043F"/>
    <w:rsid w:val="008C0858"/>
    <w:rsid w:val="008C0E22"/>
    <w:rsid w:val="008C2828"/>
    <w:rsid w:val="008C36DD"/>
    <w:rsid w:val="008C40E2"/>
    <w:rsid w:val="008C58F3"/>
    <w:rsid w:val="008C6EB1"/>
    <w:rsid w:val="008C78CA"/>
    <w:rsid w:val="008C79E3"/>
    <w:rsid w:val="008C7A4F"/>
    <w:rsid w:val="008D0A83"/>
    <w:rsid w:val="008D0AE0"/>
    <w:rsid w:val="008D0CB4"/>
    <w:rsid w:val="008D157F"/>
    <w:rsid w:val="008D3B9A"/>
    <w:rsid w:val="008D4CCD"/>
    <w:rsid w:val="008D5E1B"/>
    <w:rsid w:val="008D61E5"/>
    <w:rsid w:val="008D6F24"/>
    <w:rsid w:val="008D733A"/>
    <w:rsid w:val="008E04A3"/>
    <w:rsid w:val="008E0B34"/>
    <w:rsid w:val="008E17FF"/>
    <w:rsid w:val="008E1E53"/>
    <w:rsid w:val="008E219F"/>
    <w:rsid w:val="008E4C10"/>
    <w:rsid w:val="008E5121"/>
    <w:rsid w:val="008E527B"/>
    <w:rsid w:val="008E6153"/>
    <w:rsid w:val="008E6CF6"/>
    <w:rsid w:val="008E727D"/>
    <w:rsid w:val="008E748B"/>
    <w:rsid w:val="008F03CF"/>
    <w:rsid w:val="008F0BC6"/>
    <w:rsid w:val="008F114E"/>
    <w:rsid w:val="008F20E5"/>
    <w:rsid w:val="008F21E4"/>
    <w:rsid w:val="008F23B3"/>
    <w:rsid w:val="008F37DA"/>
    <w:rsid w:val="008F3B23"/>
    <w:rsid w:val="008F4343"/>
    <w:rsid w:val="008F4FA8"/>
    <w:rsid w:val="008F596D"/>
    <w:rsid w:val="008F5CDD"/>
    <w:rsid w:val="008F6ABD"/>
    <w:rsid w:val="008F6D17"/>
    <w:rsid w:val="008F6EFA"/>
    <w:rsid w:val="008F7CF0"/>
    <w:rsid w:val="00900306"/>
    <w:rsid w:val="009006B0"/>
    <w:rsid w:val="00900876"/>
    <w:rsid w:val="00901230"/>
    <w:rsid w:val="00901E22"/>
    <w:rsid w:val="0090251A"/>
    <w:rsid w:val="00903D2D"/>
    <w:rsid w:val="0090433B"/>
    <w:rsid w:val="00904B38"/>
    <w:rsid w:val="00910065"/>
    <w:rsid w:val="00910F70"/>
    <w:rsid w:val="009123DF"/>
    <w:rsid w:val="00912874"/>
    <w:rsid w:val="0091319C"/>
    <w:rsid w:val="009140CB"/>
    <w:rsid w:val="009140CE"/>
    <w:rsid w:val="009154C4"/>
    <w:rsid w:val="00916399"/>
    <w:rsid w:val="00917A89"/>
    <w:rsid w:val="00917C6B"/>
    <w:rsid w:val="00921E21"/>
    <w:rsid w:val="00921FE2"/>
    <w:rsid w:val="009223A8"/>
    <w:rsid w:val="00922918"/>
    <w:rsid w:val="00922D2C"/>
    <w:rsid w:val="00923394"/>
    <w:rsid w:val="00925AB4"/>
    <w:rsid w:val="009261ED"/>
    <w:rsid w:val="0092667E"/>
    <w:rsid w:val="00926835"/>
    <w:rsid w:val="009272E1"/>
    <w:rsid w:val="009273BB"/>
    <w:rsid w:val="009274E1"/>
    <w:rsid w:val="00930715"/>
    <w:rsid w:val="00930901"/>
    <w:rsid w:val="00930A16"/>
    <w:rsid w:val="00930A23"/>
    <w:rsid w:val="00930D39"/>
    <w:rsid w:val="0093104E"/>
    <w:rsid w:val="009338A7"/>
    <w:rsid w:val="00933A0C"/>
    <w:rsid w:val="00934202"/>
    <w:rsid w:val="00936457"/>
    <w:rsid w:val="0093791F"/>
    <w:rsid w:val="00940768"/>
    <w:rsid w:val="00940DA2"/>
    <w:rsid w:val="00941847"/>
    <w:rsid w:val="00941F5A"/>
    <w:rsid w:val="00942C8A"/>
    <w:rsid w:val="00943DED"/>
    <w:rsid w:val="009456A0"/>
    <w:rsid w:val="00946238"/>
    <w:rsid w:val="00946290"/>
    <w:rsid w:val="009463B0"/>
    <w:rsid w:val="00946F79"/>
    <w:rsid w:val="009505B8"/>
    <w:rsid w:val="00950DD3"/>
    <w:rsid w:val="009515FE"/>
    <w:rsid w:val="00951A91"/>
    <w:rsid w:val="00952C27"/>
    <w:rsid w:val="00952D80"/>
    <w:rsid w:val="009533CB"/>
    <w:rsid w:val="0095397B"/>
    <w:rsid w:val="00954031"/>
    <w:rsid w:val="0095476A"/>
    <w:rsid w:val="009558A8"/>
    <w:rsid w:val="009569C5"/>
    <w:rsid w:val="00956E8E"/>
    <w:rsid w:val="00956F11"/>
    <w:rsid w:val="00956FFB"/>
    <w:rsid w:val="00957917"/>
    <w:rsid w:val="00961639"/>
    <w:rsid w:val="0096184E"/>
    <w:rsid w:val="009627A1"/>
    <w:rsid w:val="009628AE"/>
    <w:rsid w:val="00962C2A"/>
    <w:rsid w:val="00962F7E"/>
    <w:rsid w:val="009630A4"/>
    <w:rsid w:val="00963399"/>
    <w:rsid w:val="00963B35"/>
    <w:rsid w:val="00963B3E"/>
    <w:rsid w:val="00966F19"/>
    <w:rsid w:val="00967F68"/>
    <w:rsid w:val="00971C92"/>
    <w:rsid w:val="00971D3C"/>
    <w:rsid w:val="009727AC"/>
    <w:rsid w:val="00972E66"/>
    <w:rsid w:val="00974F19"/>
    <w:rsid w:val="00975A26"/>
    <w:rsid w:val="00976A56"/>
    <w:rsid w:val="00976E32"/>
    <w:rsid w:val="009770CC"/>
    <w:rsid w:val="0097782B"/>
    <w:rsid w:val="00977F96"/>
    <w:rsid w:val="009804FC"/>
    <w:rsid w:val="00980C6D"/>
    <w:rsid w:val="0098118E"/>
    <w:rsid w:val="009811E3"/>
    <w:rsid w:val="00981546"/>
    <w:rsid w:val="009818DA"/>
    <w:rsid w:val="00982B23"/>
    <w:rsid w:val="009841B5"/>
    <w:rsid w:val="00984D23"/>
    <w:rsid w:val="00985B09"/>
    <w:rsid w:val="00985D4F"/>
    <w:rsid w:val="00990486"/>
    <w:rsid w:val="00990B29"/>
    <w:rsid w:val="00990B77"/>
    <w:rsid w:val="00990E90"/>
    <w:rsid w:val="00992C8D"/>
    <w:rsid w:val="00993525"/>
    <w:rsid w:val="00993C0F"/>
    <w:rsid w:val="00994D0D"/>
    <w:rsid w:val="00994DC0"/>
    <w:rsid w:val="0099533B"/>
    <w:rsid w:val="00996409"/>
    <w:rsid w:val="009971AD"/>
    <w:rsid w:val="009972F2"/>
    <w:rsid w:val="00997687"/>
    <w:rsid w:val="00997A19"/>
    <w:rsid w:val="00997BC6"/>
    <w:rsid w:val="009A1BCB"/>
    <w:rsid w:val="009A23E6"/>
    <w:rsid w:val="009A30C7"/>
    <w:rsid w:val="009A32FA"/>
    <w:rsid w:val="009A486D"/>
    <w:rsid w:val="009A4904"/>
    <w:rsid w:val="009A4F4C"/>
    <w:rsid w:val="009A5BA1"/>
    <w:rsid w:val="009A6D92"/>
    <w:rsid w:val="009A72FF"/>
    <w:rsid w:val="009A73A7"/>
    <w:rsid w:val="009A7BD2"/>
    <w:rsid w:val="009B0353"/>
    <w:rsid w:val="009B0912"/>
    <w:rsid w:val="009B165E"/>
    <w:rsid w:val="009B168A"/>
    <w:rsid w:val="009B243E"/>
    <w:rsid w:val="009B297A"/>
    <w:rsid w:val="009B2EA8"/>
    <w:rsid w:val="009B3705"/>
    <w:rsid w:val="009B3F3C"/>
    <w:rsid w:val="009B419D"/>
    <w:rsid w:val="009B4552"/>
    <w:rsid w:val="009B59D4"/>
    <w:rsid w:val="009B5BB7"/>
    <w:rsid w:val="009B5D72"/>
    <w:rsid w:val="009B61F0"/>
    <w:rsid w:val="009B6AD5"/>
    <w:rsid w:val="009B7090"/>
    <w:rsid w:val="009B7710"/>
    <w:rsid w:val="009C0670"/>
    <w:rsid w:val="009C4243"/>
    <w:rsid w:val="009C47D5"/>
    <w:rsid w:val="009C4F82"/>
    <w:rsid w:val="009C57D0"/>
    <w:rsid w:val="009C5F80"/>
    <w:rsid w:val="009C70D1"/>
    <w:rsid w:val="009C71F3"/>
    <w:rsid w:val="009C7565"/>
    <w:rsid w:val="009D0849"/>
    <w:rsid w:val="009D133C"/>
    <w:rsid w:val="009D1828"/>
    <w:rsid w:val="009D330F"/>
    <w:rsid w:val="009D438C"/>
    <w:rsid w:val="009D5277"/>
    <w:rsid w:val="009D5787"/>
    <w:rsid w:val="009D57F5"/>
    <w:rsid w:val="009E03A9"/>
    <w:rsid w:val="009E1614"/>
    <w:rsid w:val="009E1AF0"/>
    <w:rsid w:val="009E1F93"/>
    <w:rsid w:val="009E26D9"/>
    <w:rsid w:val="009E2FBA"/>
    <w:rsid w:val="009E39DB"/>
    <w:rsid w:val="009E56DD"/>
    <w:rsid w:val="009F036C"/>
    <w:rsid w:val="009F0EBE"/>
    <w:rsid w:val="009F168C"/>
    <w:rsid w:val="009F34D5"/>
    <w:rsid w:val="009F3B86"/>
    <w:rsid w:val="009F3CF5"/>
    <w:rsid w:val="009F3F93"/>
    <w:rsid w:val="009F4D1B"/>
    <w:rsid w:val="009F4DB0"/>
    <w:rsid w:val="009F51F5"/>
    <w:rsid w:val="009F5F43"/>
    <w:rsid w:val="009F5FB1"/>
    <w:rsid w:val="00A0024B"/>
    <w:rsid w:val="00A00FC5"/>
    <w:rsid w:val="00A0195C"/>
    <w:rsid w:val="00A025CB"/>
    <w:rsid w:val="00A02B66"/>
    <w:rsid w:val="00A04C9B"/>
    <w:rsid w:val="00A04CD7"/>
    <w:rsid w:val="00A06041"/>
    <w:rsid w:val="00A0662A"/>
    <w:rsid w:val="00A072DB"/>
    <w:rsid w:val="00A07C33"/>
    <w:rsid w:val="00A10171"/>
    <w:rsid w:val="00A10660"/>
    <w:rsid w:val="00A106FD"/>
    <w:rsid w:val="00A11433"/>
    <w:rsid w:val="00A117B4"/>
    <w:rsid w:val="00A11E24"/>
    <w:rsid w:val="00A131C1"/>
    <w:rsid w:val="00A1321C"/>
    <w:rsid w:val="00A1333A"/>
    <w:rsid w:val="00A13A55"/>
    <w:rsid w:val="00A143B0"/>
    <w:rsid w:val="00A15436"/>
    <w:rsid w:val="00A1560A"/>
    <w:rsid w:val="00A173CD"/>
    <w:rsid w:val="00A175E0"/>
    <w:rsid w:val="00A177F7"/>
    <w:rsid w:val="00A17D8A"/>
    <w:rsid w:val="00A21E22"/>
    <w:rsid w:val="00A22338"/>
    <w:rsid w:val="00A2289A"/>
    <w:rsid w:val="00A23143"/>
    <w:rsid w:val="00A243BC"/>
    <w:rsid w:val="00A25A5D"/>
    <w:rsid w:val="00A25BCD"/>
    <w:rsid w:val="00A26C3B"/>
    <w:rsid w:val="00A27137"/>
    <w:rsid w:val="00A305E5"/>
    <w:rsid w:val="00A317D9"/>
    <w:rsid w:val="00A31FB5"/>
    <w:rsid w:val="00A32504"/>
    <w:rsid w:val="00A349C7"/>
    <w:rsid w:val="00A34C49"/>
    <w:rsid w:val="00A351AD"/>
    <w:rsid w:val="00A35261"/>
    <w:rsid w:val="00A35B9E"/>
    <w:rsid w:val="00A35C91"/>
    <w:rsid w:val="00A3631B"/>
    <w:rsid w:val="00A37103"/>
    <w:rsid w:val="00A40062"/>
    <w:rsid w:val="00A414A9"/>
    <w:rsid w:val="00A42900"/>
    <w:rsid w:val="00A42DD4"/>
    <w:rsid w:val="00A42E80"/>
    <w:rsid w:val="00A42FFC"/>
    <w:rsid w:val="00A432F9"/>
    <w:rsid w:val="00A43831"/>
    <w:rsid w:val="00A44425"/>
    <w:rsid w:val="00A45028"/>
    <w:rsid w:val="00A45384"/>
    <w:rsid w:val="00A46245"/>
    <w:rsid w:val="00A47739"/>
    <w:rsid w:val="00A5006D"/>
    <w:rsid w:val="00A501B8"/>
    <w:rsid w:val="00A50701"/>
    <w:rsid w:val="00A50BAF"/>
    <w:rsid w:val="00A51D66"/>
    <w:rsid w:val="00A52891"/>
    <w:rsid w:val="00A52973"/>
    <w:rsid w:val="00A52A51"/>
    <w:rsid w:val="00A52CF7"/>
    <w:rsid w:val="00A52DE0"/>
    <w:rsid w:val="00A530A6"/>
    <w:rsid w:val="00A53295"/>
    <w:rsid w:val="00A5345F"/>
    <w:rsid w:val="00A54937"/>
    <w:rsid w:val="00A55300"/>
    <w:rsid w:val="00A55898"/>
    <w:rsid w:val="00A55E63"/>
    <w:rsid w:val="00A56A1F"/>
    <w:rsid w:val="00A56E3D"/>
    <w:rsid w:val="00A60B0F"/>
    <w:rsid w:val="00A60F32"/>
    <w:rsid w:val="00A613E6"/>
    <w:rsid w:val="00A62C7D"/>
    <w:rsid w:val="00A63767"/>
    <w:rsid w:val="00A6438F"/>
    <w:rsid w:val="00A6470E"/>
    <w:rsid w:val="00A65827"/>
    <w:rsid w:val="00A658DA"/>
    <w:rsid w:val="00A65991"/>
    <w:rsid w:val="00A66E98"/>
    <w:rsid w:val="00A66ECF"/>
    <w:rsid w:val="00A70AEE"/>
    <w:rsid w:val="00A710B2"/>
    <w:rsid w:val="00A712F5"/>
    <w:rsid w:val="00A71D5D"/>
    <w:rsid w:val="00A71D90"/>
    <w:rsid w:val="00A71EE0"/>
    <w:rsid w:val="00A71F5C"/>
    <w:rsid w:val="00A73251"/>
    <w:rsid w:val="00A73277"/>
    <w:rsid w:val="00A73647"/>
    <w:rsid w:val="00A73766"/>
    <w:rsid w:val="00A751FC"/>
    <w:rsid w:val="00A75F46"/>
    <w:rsid w:val="00A7638C"/>
    <w:rsid w:val="00A76A79"/>
    <w:rsid w:val="00A777A3"/>
    <w:rsid w:val="00A805E2"/>
    <w:rsid w:val="00A80A19"/>
    <w:rsid w:val="00A81C4A"/>
    <w:rsid w:val="00A83D87"/>
    <w:rsid w:val="00A83DB1"/>
    <w:rsid w:val="00A85083"/>
    <w:rsid w:val="00A852B2"/>
    <w:rsid w:val="00A85F3B"/>
    <w:rsid w:val="00A86B53"/>
    <w:rsid w:val="00A873DB"/>
    <w:rsid w:val="00A877B1"/>
    <w:rsid w:val="00A90325"/>
    <w:rsid w:val="00A90DB6"/>
    <w:rsid w:val="00A91331"/>
    <w:rsid w:val="00A927BF"/>
    <w:rsid w:val="00A931FA"/>
    <w:rsid w:val="00A9324B"/>
    <w:rsid w:val="00A93748"/>
    <w:rsid w:val="00A940C4"/>
    <w:rsid w:val="00A953C2"/>
    <w:rsid w:val="00A95BAA"/>
    <w:rsid w:val="00A96657"/>
    <w:rsid w:val="00A97469"/>
    <w:rsid w:val="00AA0B48"/>
    <w:rsid w:val="00AA2DC7"/>
    <w:rsid w:val="00AA348A"/>
    <w:rsid w:val="00AA3793"/>
    <w:rsid w:val="00AA44ED"/>
    <w:rsid w:val="00AA465A"/>
    <w:rsid w:val="00AA4A92"/>
    <w:rsid w:val="00AA555B"/>
    <w:rsid w:val="00AA797F"/>
    <w:rsid w:val="00AB10AA"/>
    <w:rsid w:val="00AB1DD5"/>
    <w:rsid w:val="00AB1FF1"/>
    <w:rsid w:val="00AB22B7"/>
    <w:rsid w:val="00AB4A3C"/>
    <w:rsid w:val="00AB4A4D"/>
    <w:rsid w:val="00AB4D7C"/>
    <w:rsid w:val="00AB5591"/>
    <w:rsid w:val="00AB5BD2"/>
    <w:rsid w:val="00AB6434"/>
    <w:rsid w:val="00AB6637"/>
    <w:rsid w:val="00AB6CEE"/>
    <w:rsid w:val="00AB6F3B"/>
    <w:rsid w:val="00AB7693"/>
    <w:rsid w:val="00AB7AE3"/>
    <w:rsid w:val="00AB7E7A"/>
    <w:rsid w:val="00AC1627"/>
    <w:rsid w:val="00AC24C1"/>
    <w:rsid w:val="00AC361B"/>
    <w:rsid w:val="00AC3741"/>
    <w:rsid w:val="00AC3963"/>
    <w:rsid w:val="00AC3AE9"/>
    <w:rsid w:val="00AC5612"/>
    <w:rsid w:val="00AC58AE"/>
    <w:rsid w:val="00AC6E13"/>
    <w:rsid w:val="00AC73A6"/>
    <w:rsid w:val="00AD0A55"/>
    <w:rsid w:val="00AD0D78"/>
    <w:rsid w:val="00AD101B"/>
    <w:rsid w:val="00AD1052"/>
    <w:rsid w:val="00AD25DB"/>
    <w:rsid w:val="00AD31A7"/>
    <w:rsid w:val="00AD3F12"/>
    <w:rsid w:val="00AD65EC"/>
    <w:rsid w:val="00AD6EEB"/>
    <w:rsid w:val="00AD6F86"/>
    <w:rsid w:val="00AD7F72"/>
    <w:rsid w:val="00AE1637"/>
    <w:rsid w:val="00AE1BF3"/>
    <w:rsid w:val="00AE363F"/>
    <w:rsid w:val="00AE3A95"/>
    <w:rsid w:val="00AE3A9B"/>
    <w:rsid w:val="00AE3C13"/>
    <w:rsid w:val="00AE44B4"/>
    <w:rsid w:val="00AE4EA8"/>
    <w:rsid w:val="00AE6260"/>
    <w:rsid w:val="00AE67C7"/>
    <w:rsid w:val="00AE7CC1"/>
    <w:rsid w:val="00AF2BAE"/>
    <w:rsid w:val="00AF3046"/>
    <w:rsid w:val="00AF398A"/>
    <w:rsid w:val="00AF4F83"/>
    <w:rsid w:val="00AF5588"/>
    <w:rsid w:val="00AF6009"/>
    <w:rsid w:val="00AF60E7"/>
    <w:rsid w:val="00AF638B"/>
    <w:rsid w:val="00AF76B3"/>
    <w:rsid w:val="00AF76FA"/>
    <w:rsid w:val="00B009DA"/>
    <w:rsid w:val="00B00B3F"/>
    <w:rsid w:val="00B0360F"/>
    <w:rsid w:val="00B03E5E"/>
    <w:rsid w:val="00B050DF"/>
    <w:rsid w:val="00B054A3"/>
    <w:rsid w:val="00B059C1"/>
    <w:rsid w:val="00B061AB"/>
    <w:rsid w:val="00B06468"/>
    <w:rsid w:val="00B07761"/>
    <w:rsid w:val="00B07C8E"/>
    <w:rsid w:val="00B1052B"/>
    <w:rsid w:val="00B12535"/>
    <w:rsid w:val="00B12672"/>
    <w:rsid w:val="00B13ECD"/>
    <w:rsid w:val="00B14BEB"/>
    <w:rsid w:val="00B14D2A"/>
    <w:rsid w:val="00B16246"/>
    <w:rsid w:val="00B17093"/>
    <w:rsid w:val="00B17346"/>
    <w:rsid w:val="00B17C09"/>
    <w:rsid w:val="00B17DAC"/>
    <w:rsid w:val="00B17E71"/>
    <w:rsid w:val="00B201B7"/>
    <w:rsid w:val="00B208C8"/>
    <w:rsid w:val="00B20C76"/>
    <w:rsid w:val="00B211E4"/>
    <w:rsid w:val="00B21F7B"/>
    <w:rsid w:val="00B21FBE"/>
    <w:rsid w:val="00B2222F"/>
    <w:rsid w:val="00B23521"/>
    <w:rsid w:val="00B239CB"/>
    <w:rsid w:val="00B24D47"/>
    <w:rsid w:val="00B24ED3"/>
    <w:rsid w:val="00B26617"/>
    <w:rsid w:val="00B269C8"/>
    <w:rsid w:val="00B276D3"/>
    <w:rsid w:val="00B27B3E"/>
    <w:rsid w:val="00B30E21"/>
    <w:rsid w:val="00B311B9"/>
    <w:rsid w:val="00B314CB"/>
    <w:rsid w:val="00B31AF5"/>
    <w:rsid w:val="00B3217B"/>
    <w:rsid w:val="00B33FB6"/>
    <w:rsid w:val="00B34871"/>
    <w:rsid w:val="00B351AB"/>
    <w:rsid w:val="00B366FC"/>
    <w:rsid w:val="00B37318"/>
    <w:rsid w:val="00B37A07"/>
    <w:rsid w:val="00B37F1D"/>
    <w:rsid w:val="00B41CEB"/>
    <w:rsid w:val="00B424B4"/>
    <w:rsid w:val="00B42AFD"/>
    <w:rsid w:val="00B42BFB"/>
    <w:rsid w:val="00B430CF"/>
    <w:rsid w:val="00B439ED"/>
    <w:rsid w:val="00B43AE0"/>
    <w:rsid w:val="00B43E12"/>
    <w:rsid w:val="00B444E5"/>
    <w:rsid w:val="00B4486D"/>
    <w:rsid w:val="00B45F06"/>
    <w:rsid w:val="00B46344"/>
    <w:rsid w:val="00B46560"/>
    <w:rsid w:val="00B46F02"/>
    <w:rsid w:val="00B4719E"/>
    <w:rsid w:val="00B4749B"/>
    <w:rsid w:val="00B475E2"/>
    <w:rsid w:val="00B5201B"/>
    <w:rsid w:val="00B5288A"/>
    <w:rsid w:val="00B52EA9"/>
    <w:rsid w:val="00B53D24"/>
    <w:rsid w:val="00B553A9"/>
    <w:rsid w:val="00B55513"/>
    <w:rsid w:val="00B55AE7"/>
    <w:rsid w:val="00B56546"/>
    <w:rsid w:val="00B572C7"/>
    <w:rsid w:val="00B5779C"/>
    <w:rsid w:val="00B62AA7"/>
    <w:rsid w:val="00B62B65"/>
    <w:rsid w:val="00B632AC"/>
    <w:rsid w:val="00B63ACC"/>
    <w:rsid w:val="00B64760"/>
    <w:rsid w:val="00B66BC9"/>
    <w:rsid w:val="00B6704D"/>
    <w:rsid w:val="00B7038B"/>
    <w:rsid w:val="00B7063D"/>
    <w:rsid w:val="00B71958"/>
    <w:rsid w:val="00B74178"/>
    <w:rsid w:val="00B7496A"/>
    <w:rsid w:val="00B756E7"/>
    <w:rsid w:val="00B77027"/>
    <w:rsid w:val="00B80065"/>
    <w:rsid w:val="00B80DFB"/>
    <w:rsid w:val="00B8104F"/>
    <w:rsid w:val="00B81EE7"/>
    <w:rsid w:val="00B837B6"/>
    <w:rsid w:val="00B84357"/>
    <w:rsid w:val="00B8452B"/>
    <w:rsid w:val="00B850D5"/>
    <w:rsid w:val="00B8607F"/>
    <w:rsid w:val="00B8640B"/>
    <w:rsid w:val="00B87DFA"/>
    <w:rsid w:val="00B90964"/>
    <w:rsid w:val="00B91595"/>
    <w:rsid w:val="00B91A05"/>
    <w:rsid w:val="00B93062"/>
    <w:rsid w:val="00B9439A"/>
    <w:rsid w:val="00B94EFD"/>
    <w:rsid w:val="00B95390"/>
    <w:rsid w:val="00B958A3"/>
    <w:rsid w:val="00B95AD7"/>
    <w:rsid w:val="00B95BA1"/>
    <w:rsid w:val="00B96188"/>
    <w:rsid w:val="00B97C2D"/>
    <w:rsid w:val="00B97FDA"/>
    <w:rsid w:val="00BA1352"/>
    <w:rsid w:val="00BA24F0"/>
    <w:rsid w:val="00BA2F59"/>
    <w:rsid w:val="00BA35E7"/>
    <w:rsid w:val="00BA4A14"/>
    <w:rsid w:val="00BA50BA"/>
    <w:rsid w:val="00BA537D"/>
    <w:rsid w:val="00BA59C6"/>
    <w:rsid w:val="00BA619D"/>
    <w:rsid w:val="00BA6B57"/>
    <w:rsid w:val="00BA6E92"/>
    <w:rsid w:val="00BB0348"/>
    <w:rsid w:val="00BB1767"/>
    <w:rsid w:val="00BB2A07"/>
    <w:rsid w:val="00BB4C5F"/>
    <w:rsid w:val="00BB5B61"/>
    <w:rsid w:val="00BB6D8B"/>
    <w:rsid w:val="00BC1206"/>
    <w:rsid w:val="00BC452C"/>
    <w:rsid w:val="00BC48F9"/>
    <w:rsid w:val="00BC4ABD"/>
    <w:rsid w:val="00BC4B84"/>
    <w:rsid w:val="00BC5088"/>
    <w:rsid w:val="00BC50DC"/>
    <w:rsid w:val="00BC51D1"/>
    <w:rsid w:val="00BC5D1E"/>
    <w:rsid w:val="00BC646E"/>
    <w:rsid w:val="00BC6A35"/>
    <w:rsid w:val="00BC6CA0"/>
    <w:rsid w:val="00BD0C00"/>
    <w:rsid w:val="00BD0CE0"/>
    <w:rsid w:val="00BD17B8"/>
    <w:rsid w:val="00BD1A53"/>
    <w:rsid w:val="00BD5227"/>
    <w:rsid w:val="00BD558D"/>
    <w:rsid w:val="00BD5BE0"/>
    <w:rsid w:val="00BD5E39"/>
    <w:rsid w:val="00BD5FCC"/>
    <w:rsid w:val="00BD614C"/>
    <w:rsid w:val="00BD6824"/>
    <w:rsid w:val="00BD6DDD"/>
    <w:rsid w:val="00BE01D1"/>
    <w:rsid w:val="00BE0558"/>
    <w:rsid w:val="00BE080D"/>
    <w:rsid w:val="00BE0D66"/>
    <w:rsid w:val="00BE177E"/>
    <w:rsid w:val="00BE1C68"/>
    <w:rsid w:val="00BE1E27"/>
    <w:rsid w:val="00BE20E7"/>
    <w:rsid w:val="00BE228C"/>
    <w:rsid w:val="00BE2395"/>
    <w:rsid w:val="00BE2C83"/>
    <w:rsid w:val="00BE476E"/>
    <w:rsid w:val="00BE5C38"/>
    <w:rsid w:val="00BE6645"/>
    <w:rsid w:val="00BE7609"/>
    <w:rsid w:val="00BF11B7"/>
    <w:rsid w:val="00BF1296"/>
    <w:rsid w:val="00BF1320"/>
    <w:rsid w:val="00BF242A"/>
    <w:rsid w:val="00BF279C"/>
    <w:rsid w:val="00BF3F2F"/>
    <w:rsid w:val="00BF43BA"/>
    <w:rsid w:val="00BF6744"/>
    <w:rsid w:val="00BF69B6"/>
    <w:rsid w:val="00BF6A04"/>
    <w:rsid w:val="00BF734B"/>
    <w:rsid w:val="00C00297"/>
    <w:rsid w:val="00C0181D"/>
    <w:rsid w:val="00C01C72"/>
    <w:rsid w:val="00C01E23"/>
    <w:rsid w:val="00C0244E"/>
    <w:rsid w:val="00C02BD0"/>
    <w:rsid w:val="00C02D05"/>
    <w:rsid w:val="00C032A4"/>
    <w:rsid w:val="00C0498E"/>
    <w:rsid w:val="00C04C5F"/>
    <w:rsid w:val="00C04CBB"/>
    <w:rsid w:val="00C0646D"/>
    <w:rsid w:val="00C075FA"/>
    <w:rsid w:val="00C11451"/>
    <w:rsid w:val="00C1149B"/>
    <w:rsid w:val="00C11BCC"/>
    <w:rsid w:val="00C11EF7"/>
    <w:rsid w:val="00C12939"/>
    <w:rsid w:val="00C136AE"/>
    <w:rsid w:val="00C139FD"/>
    <w:rsid w:val="00C13A48"/>
    <w:rsid w:val="00C14CFB"/>
    <w:rsid w:val="00C1562E"/>
    <w:rsid w:val="00C16E31"/>
    <w:rsid w:val="00C173F4"/>
    <w:rsid w:val="00C20E7D"/>
    <w:rsid w:val="00C20EA0"/>
    <w:rsid w:val="00C22BBA"/>
    <w:rsid w:val="00C22C03"/>
    <w:rsid w:val="00C2408D"/>
    <w:rsid w:val="00C2469B"/>
    <w:rsid w:val="00C25404"/>
    <w:rsid w:val="00C26E53"/>
    <w:rsid w:val="00C272A2"/>
    <w:rsid w:val="00C27503"/>
    <w:rsid w:val="00C276D6"/>
    <w:rsid w:val="00C27950"/>
    <w:rsid w:val="00C30403"/>
    <w:rsid w:val="00C3049A"/>
    <w:rsid w:val="00C30749"/>
    <w:rsid w:val="00C31240"/>
    <w:rsid w:val="00C31E6A"/>
    <w:rsid w:val="00C325B6"/>
    <w:rsid w:val="00C32885"/>
    <w:rsid w:val="00C33588"/>
    <w:rsid w:val="00C338EF"/>
    <w:rsid w:val="00C339A4"/>
    <w:rsid w:val="00C33FFC"/>
    <w:rsid w:val="00C35152"/>
    <w:rsid w:val="00C35349"/>
    <w:rsid w:val="00C35457"/>
    <w:rsid w:val="00C358E1"/>
    <w:rsid w:val="00C359F7"/>
    <w:rsid w:val="00C368C8"/>
    <w:rsid w:val="00C36CE1"/>
    <w:rsid w:val="00C370A5"/>
    <w:rsid w:val="00C43717"/>
    <w:rsid w:val="00C43B90"/>
    <w:rsid w:val="00C43D70"/>
    <w:rsid w:val="00C44571"/>
    <w:rsid w:val="00C44913"/>
    <w:rsid w:val="00C44C8E"/>
    <w:rsid w:val="00C44E7D"/>
    <w:rsid w:val="00C45314"/>
    <w:rsid w:val="00C45E50"/>
    <w:rsid w:val="00C4628D"/>
    <w:rsid w:val="00C467B0"/>
    <w:rsid w:val="00C469CE"/>
    <w:rsid w:val="00C47080"/>
    <w:rsid w:val="00C47DDE"/>
    <w:rsid w:val="00C500A2"/>
    <w:rsid w:val="00C50F92"/>
    <w:rsid w:val="00C5214C"/>
    <w:rsid w:val="00C52188"/>
    <w:rsid w:val="00C52347"/>
    <w:rsid w:val="00C52C1F"/>
    <w:rsid w:val="00C53B41"/>
    <w:rsid w:val="00C53EE9"/>
    <w:rsid w:val="00C54C6D"/>
    <w:rsid w:val="00C54CBD"/>
    <w:rsid w:val="00C55CED"/>
    <w:rsid w:val="00C560BA"/>
    <w:rsid w:val="00C576BF"/>
    <w:rsid w:val="00C61405"/>
    <w:rsid w:val="00C619CA"/>
    <w:rsid w:val="00C61F85"/>
    <w:rsid w:val="00C6222E"/>
    <w:rsid w:val="00C626F0"/>
    <w:rsid w:val="00C63EE5"/>
    <w:rsid w:val="00C64306"/>
    <w:rsid w:val="00C64A35"/>
    <w:rsid w:val="00C64F92"/>
    <w:rsid w:val="00C6682A"/>
    <w:rsid w:val="00C66B52"/>
    <w:rsid w:val="00C67A21"/>
    <w:rsid w:val="00C70223"/>
    <w:rsid w:val="00C703AD"/>
    <w:rsid w:val="00C704A3"/>
    <w:rsid w:val="00C71B08"/>
    <w:rsid w:val="00C720C3"/>
    <w:rsid w:val="00C73CF3"/>
    <w:rsid w:val="00C74221"/>
    <w:rsid w:val="00C749F0"/>
    <w:rsid w:val="00C75CA8"/>
    <w:rsid w:val="00C8033F"/>
    <w:rsid w:val="00C80D5E"/>
    <w:rsid w:val="00C80F35"/>
    <w:rsid w:val="00C8106A"/>
    <w:rsid w:val="00C821F1"/>
    <w:rsid w:val="00C83E56"/>
    <w:rsid w:val="00C8451B"/>
    <w:rsid w:val="00C85379"/>
    <w:rsid w:val="00C86B81"/>
    <w:rsid w:val="00C86D0D"/>
    <w:rsid w:val="00C877D2"/>
    <w:rsid w:val="00C878E7"/>
    <w:rsid w:val="00C910A8"/>
    <w:rsid w:val="00C911D9"/>
    <w:rsid w:val="00C91259"/>
    <w:rsid w:val="00C920D7"/>
    <w:rsid w:val="00C93433"/>
    <w:rsid w:val="00C94751"/>
    <w:rsid w:val="00C9585C"/>
    <w:rsid w:val="00C96E12"/>
    <w:rsid w:val="00CA0B1E"/>
    <w:rsid w:val="00CA0BFF"/>
    <w:rsid w:val="00CA0D7C"/>
    <w:rsid w:val="00CA130F"/>
    <w:rsid w:val="00CA180B"/>
    <w:rsid w:val="00CA3DEF"/>
    <w:rsid w:val="00CA4014"/>
    <w:rsid w:val="00CA4708"/>
    <w:rsid w:val="00CA51CC"/>
    <w:rsid w:val="00CA5424"/>
    <w:rsid w:val="00CA61AD"/>
    <w:rsid w:val="00CA6F90"/>
    <w:rsid w:val="00CA7BAF"/>
    <w:rsid w:val="00CA7CBA"/>
    <w:rsid w:val="00CA7F10"/>
    <w:rsid w:val="00CB0296"/>
    <w:rsid w:val="00CB0613"/>
    <w:rsid w:val="00CB1CE6"/>
    <w:rsid w:val="00CB2299"/>
    <w:rsid w:val="00CB231F"/>
    <w:rsid w:val="00CB23D2"/>
    <w:rsid w:val="00CB25AA"/>
    <w:rsid w:val="00CB4501"/>
    <w:rsid w:val="00CB48F8"/>
    <w:rsid w:val="00CB59E1"/>
    <w:rsid w:val="00CB5D07"/>
    <w:rsid w:val="00CB5DAD"/>
    <w:rsid w:val="00CB66B1"/>
    <w:rsid w:val="00CB69B7"/>
    <w:rsid w:val="00CB6A26"/>
    <w:rsid w:val="00CB6AE0"/>
    <w:rsid w:val="00CB7A23"/>
    <w:rsid w:val="00CB7C02"/>
    <w:rsid w:val="00CC0129"/>
    <w:rsid w:val="00CC029E"/>
    <w:rsid w:val="00CC0619"/>
    <w:rsid w:val="00CC0BFE"/>
    <w:rsid w:val="00CC1718"/>
    <w:rsid w:val="00CC1EE5"/>
    <w:rsid w:val="00CC2045"/>
    <w:rsid w:val="00CC420E"/>
    <w:rsid w:val="00CC5C40"/>
    <w:rsid w:val="00CC663A"/>
    <w:rsid w:val="00CC7043"/>
    <w:rsid w:val="00CC77C5"/>
    <w:rsid w:val="00CD010C"/>
    <w:rsid w:val="00CD0B68"/>
    <w:rsid w:val="00CD0EB1"/>
    <w:rsid w:val="00CD18ED"/>
    <w:rsid w:val="00CD1A0E"/>
    <w:rsid w:val="00CD22E4"/>
    <w:rsid w:val="00CD2D3E"/>
    <w:rsid w:val="00CD2F15"/>
    <w:rsid w:val="00CD346B"/>
    <w:rsid w:val="00CD424F"/>
    <w:rsid w:val="00CD5387"/>
    <w:rsid w:val="00CD5F18"/>
    <w:rsid w:val="00CD63A0"/>
    <w:rsid w:val="00CD6938"/>
    <w:rsid w:val="00CE0A9F"/>
    <w:rsid w:val="00CE1793"/>
    <w:rsid w:val="00CE2668"/>
    <w:rsid w:val="00CE29A0"/>
    <w:rsid w:val="00CE37A1"/>
    <w:rsid w:val="00CE3E9C"/>
    <w:rsid w:val="00CE5BC2"/>
    <w:rsid w:val="00CE66BC"/>
    <w:rsid w:val="00CE7B71"/>
    <w:rsid w:val="00CE7F80"/>
    <w:rsid w:val="00CE7FB6"/>
    <w:rsid w:val="00CF0FED"/>
    <w:rsid w:val="00CF1BC6"/>
    <w:rsid w:val="00CF1E22"/>
    <w:rsid w:val="00CF352D"/>
    <w:rsid w:val="00CF35D8"/>
    <w:rsid w:val="00CF4B70"/>
    <w:rsid w:val="00CF5011"/>
    <w:rsid w:val="00CF5A62"/>
    <w:rsid w:val="00CF64CF"/>
    <w:rsid w:val="00CF7A85"/>
    <w:rsid w:val="00D0099F"/>
    <w:rsid w:val="00D00DE8"/>
    <w:rsid w:val="00D02D44"/>
    <w:rsid w:val="00D03475"/>
    <w:rsid w:val="00D034E0"/>
    <w:rsid w:val="00D0486F"/>
    <w:rsid w:val="00D06A73"/>
    <w:rsid w:val="00D10419"/>
    <w:rsid w:val="00D1050C"/>
    <w:rsid w:val="00D11791"/>
    <w:rsid w:val="00D12063"/>
    <w:rsid w:val="00D12332"/>
    <w:rsid w:val="00D1258A"/>
    <w:rsid w:val="00D14724"/>
    <w:rsid w:val="00D14D1C"/>
    <w:rsid w:val="00D171CF"/>
    <w:rsid w:val="00D174F3"/>
    <w:rsid w:val="00D17624"/>
    <w:rsid w:val="00D204E6"/>
    <w:rsid w:val="00D20D96"/>
    <w:rsid w:val="00D21A83"/>
    <w:rsid w:val="00D2229A"/>
    <w:rsid w:val="00D22510"/>
    <w:rsid w:val="00D22538"/>
    <w:rsid w:val="00D231D8"/>
    <w:rsid w:val="00D23619"/>
    <w:rsid w:val="00D248C0"/>
    <w:rsid w:val="00D24D1B"/>
    <w:rsid w:val="00D25848"/>
    <w:rsid w:val="00D277B9"/>
    <w:rsid w:val="00D27F39"/>
    <w:rsid w:val="00D31712"/>
    <w:rsid w:val="00D34E38"/>
    <w:rsid w:val="00D34E4B"/>
    <w:rsid w:val="00D36ADF"/>
    <w:rsid w:val="00D36E2F"/>
    <w:rsid w:val="00D36F34"/>
    <w:rsid w:val="00D37BF7"/>
    <w:rsid w:val="00D37EFB"/>
    <w:rsid w:val="00D401CC"/>
    <w:rsid w:val="00D40460"/>
    <w:rsid w:val="00D4207A"/>
    <w:rsid w:val="00D4231A"/>
    <w:rsid w:val="00D42D22"/>
    <w:rsid w:val="00D4370C"/>
    <w:rsid w:val="00D43B8F"/>
    <w:rsid w:val="00D44172"/>
    <w:rsid w:val="00D44A03"/>
    <w:rsid w:val="00D457CC"/>
    <w:rsid w:val="00D4589C"/>
    <w:rsid w:val="00D4593F"/>
    <w:rsid w:val="00D45DB0"/>
    <w:rsid w:val="00D465D3"/>
    <w:rsid w:val="00D47EA0"/>
    <w:rsid w:val="00D47F16"/>
    <w:rsid w:val="00D500FC"/>
    <w:rsid w:val="00D502ED"/>
    <w:rsid w:val="00D51C19"/>
    <w:rsid w:val="00D52430"/>
    <w:rsid w:val="00D52F14"/>
    <w:rsid w:val="00D53174"/>
    <w:rsid w:val="00D54AD1"/>
    <w:rsid w:val="00D55151"/>
    <w:rsid w:val="00D553D1"/>
    <w:rsid w:val="00D5686A"/>
    <w:rsid w:val="00D571E1"/>
    <w:rsid w:val="00D57A44"/>
    <w:rsid w:val="00D57DE0"/>
    <w:rsid w:val="00D57E87"/>
    <w:rsid w:val="00D604A1"/>
    <w:rsid w:val="00D61677"/>
    <w:rsid w:val="00D63B87"/>
    <w:rsid w:val="00D63EF1"/>
    <w:rsid w:val="00D641F5"/>
    <w:rsid w:val="00D64492"/>
    <w:rsid w:val="00D64B2E"/>
    <w:rsid w:val="00D64C3F"/>
    <w:rsid w:val="00D64C64"/>
    <w:rsid w:val="00D651E6"/>
    <w:rsid w:val="00D652D5"/>
    <w:rsid w:val="00D66009"/>
    <w:rsid w:val="00D6712B"/>
    <w:rsid w:val="00D67545"/>
    <w:rsid w:val="00D6782A"/>
    <w:rsid w:val="00D70D95"/>
    <w:rsid w:val="00D7160A"/>
    <w:rsid w:val="00D718B9"/>
    <w:rsid w:val="00D71AA0"/>
    <w:rsid w:val="00D72082"/>
    <w:rsid w:val="00D720D2"/>
    <w:rsid w:val="00D7235E"/>
    <w:rsid w:val="00D72816"/>
    <w:rsid w:val="00D73165"/>
    <w:rsid w:val="00D738BB"/>
    <w:rsid w:val="00D7470B"/>
    <w:rsid w:val="00D75C3E"/>
    <w:rsid w:val="00D80A0C"/>
    <w:rsid w:val="00D80ACC"/>
    <w:rsid w:val="00D835B0"/>
    <w:rsid w:val="00D83DEF"/>
    <w:rsid w:val="00D85B7B"/>
    <w:rsid w:val="00D85B8D"/>
    <w:rsid w:val="00D85CDD"/>
    <w:rsid w:val="00D86ACF"/>
    <w:rsid w:val="00D87C26"/>
    <w:rsid w:val="00D9017B"/>
    <w:rsid w:val="00D919BB"/>
    <w:rsid w:val="00D9381B"/>
    <w:rsid w:val="00D93BAF"/>
    <w:rsid w:val="00D95E9C"/>
    <w:rsid w:val="00D96037"/>
    <w:rsid w:val="00D96236"/>
    <w:rsid w:val="00D963A4"/>
    <w:rsid w:val="00D97005"/>
    <w:rsid w:val="00DA08B1"/>
    <w:rsid w:val="00DA1088"/>
    <w:rsid w:val="00DA1748"/>
    <w:rsid w:val="00DA1B15"/>
    <w:rsid w:val="00DA348F"/>
    <w:rsid w:val="00DA376D"/>
    <w:rsid w:val="00DA5592"/>
    <w:rsid w:val="00DA5771"/>
    <w:rsid w:val="00DA5EB6"/>
    <w:rsid w:val="00DA690D"/>
    <w:rsid w:val="00DA6F30"/>
    <w:rsid w:val="00DA74AC"/>
    <w:rsid w:val="00DB024D"/>
    <w:rsid w:val="00DB058A"/>
    <w:rsid w:val="00DB1506"/>
    <w:rsid w:val="00DB27AB"/>
    <w:rsid w:val="00DB284C"/>
    <w:rsid w:val="00DB3883"/>
    <w:rsid w:val="00DB3C38"/>
    <w:rsid w:val="00DB4601"/>
    <w:rsid w:val="00DB4EA1"/>
    <w:rsid w:val="00DB6835"/>
    <w:rsid w:val="00DB68E8"/>
    <w:rsid w:val="00DB6A90"/>
    <w:rsid w:val="00DB7786"/>
    <w:rsid w:val="00DC10E6"/>
    <w:rsid w:val="00DC1CAB"/>
    <w:rsid w:val="00DC2EBD"/>
    <w:rsid w:val="00DC4E8C"/>
    <w:rsid w:val="00DC54E8"/>
    <w:rsid w:val="00DC5719"/>
    <w:rsid w:val="00DC5E86"/>
    <w:rsid w:val="00DC5EC8"/>
    <w:rsid w:val="00DC6178"/>
    <w:rsid w:val="00DC7033"/>
    <w:rsid w:val="00DC784C"/>
    <w:rsid w:val="00DD072E"/>
    <w:rsid w:val="00DD0F62"/>
    <w:rsid w:val="00DD1DC4"/>
    <w:rsid w:val="00DD27DE"/>
    <w:rsid w:val="00DD3B64"/>
    <w:rsid w:val="00DD3D65"/>
    <w:rsid w:val="00DD420B"/>
    <w:rsid w:val="00DD4686"/>
    <w:rsid w:val="00DD53E6"/>
    <w:rsid w:val="00DD6182"/>
    <w:rsid w:val="00DD622D"/>
    <w:rsid w:val="00DD6DEA"/>
    <w:rsid w:val="00DD74DA"/>
    <w:rsid w:val="00DD7DE7"/>
    <w:rsid w:val="00DD7FF9"/>
    <w:rsid w:val="00DE022E"/>
    <w:rsid w:val="00DE0975"/>
    <w:rsid w:val="00DE1DB4"/>
    <w:rsid w:val="00DE253D"/>
    <w:rsid w:val="00DE2A45"/>
    <w:rsid w:val="00DE2F21"/>
    <w:rsid w:val="00DE30A0"/>
    <w:rsid w:val="00DE3A20"/>
    <w:rsid w:val="00DE4046"/>
    <w:rsid w:val="00DE524B"/>
    <w:rsid w:val="00DE5258"/>
    <w:rsid w:val="00DE6C65"/>
    <w:rsid w:val="00DF222F"/>
    <w:rsid w:val="00DF2E62"/>
    <w:rsid w:val="00DF2F70"/>
    <w:rsid w:val="00DF36B1"/>
    <w:rsid w:val="00DF4C46"/>
    <w:rsid w:val="00DF6EA0"/>
    <w:rsid w:val="00DF727A"/>
    <w:rsid w:val="00DF7B4B"/>
    <w:rsid w:val="00E00032"/>
    <w:rsid w:val="00E0029E"/>
    <w:rsid w:val="00E00BF9"/>
    <w:rsid w:val="00E0197E"/>
    <w:rsid w:val="00E01B5F"/>
    <w:rsid w:val="00E03D2D"/>
    <w:rsid w:val="00E04746"/>
    <w:rsid w:val="00E05098"/>
    <w:rsid w:val="00E0510D"/>
    <w:rsid w:val="00E068D0"/>
    <w:rsid w:val="00E06D10"/>
    <w:rsid w:val="00E104DD"/>
    <w:rsid w:val="00E105C7"/>
    <w:rsid w:val="00E10A84"/>
    <w:rsid w:val="00E10D78"/>
    <w:rsid w:val="00E132E9"/>
    <w:rsid w:val="00E142ED"/>
    <w:rsid w:val="00E14715"/>
    <w:rsid w:val="00E14C6A"/>
    <w:rsid w:val="00E14CB0"/>
    <w:rsid w:val="00E15E19"/>
    <w:rsid w:val="00E164D1"/>
    <w:rsid w:val="00E164D9"/>
    <w:rsid w:val="00E164E5"/>
    <w:rsid w:val="00E16F56"/>
    <w:rsid w:val="00E1734F"/>
    <w:rsid w:val="00E20251"/>
    <w:rsid w:val="00E20AF1"/>
    <w:rsid w:val="00E20C6C"/>
    <w:rsid w:val="00E21149"/>
    <w:rsid w:val="00E21711"/>
    <w:rsid w:val="00E224BB"/>
    <w:rsid w:val="00E22B57"/>
    <w:rsid w:val="00E23FB5"/>
    <w:rsid w:val="00E24A9E"/>
    <w:rsid w:val="00E24CF4"/>
    <w:rsid w:val="00E250CE"/>
    <w:rsid w:val="00E25CBE"/>
    <w:rsid w:val="00E26D67"/>
    <w:rsid w:val="00E27748"/>
    <w:rsid w:val="00E3071E"/>
    <w:rsid w:val="00E317E6"/>
    <w:rsid w:val="00E31B27"/>
    <w:rsid w:val="00E31FF4"/>
    <w:rsid w:val="00E321B4"/>
    <w:rsid w:val="00E32C59"/>
    <w:rsid w:val="00E33122"/>
    <w:rsid w:val="00E338DD"/>
    <w:rsid w:val="00E33926"/>
    <w:rsid w:val="00E34D44"/>
    <w:rsid w:val="00E34E08"/>
    <w:rsid w:val="00E35AF1"/>
    <w:rsid w:val="00E36196"/>
    <w:rsid w:val="00E368B7"/>
    <w:rsid w:val="00E37023"/>
    <w:rsid w:val="00E40389"/>
    <w:rsid w:val="00E40A48"/>
    <w:rsid w:val="00E436F1"/>
    <w:rsid w:val="00E43706"/>
    <w:rsid w:val="00E44010"/>
    <w:rsid w:val="00E4414D"/>
    <w:rsid w:val="00E468E6"/>
    <w:rsid w:val="00E469AF"/>
    <w:rsid w:val="00E46E9D"/>
    <w:rsid w:val="00E475C7"/>
    <w:rsid w:val="00E512B8"/>
    <w:rsid w:val="00E52C7C"/>
    <w:rsid w:val="00E54E23"/>
    <w:rsid w:val="00E56344"/>
    <w:rsid w:val="00E57931"/>
    <w:rsid w:val="00E57AC4"/>
    <w:rsid w:val="00E57E31"/>
    <w:rsid w:val="00E607B5"/>
    <w:rsid w:val="00E61618"/>
    <w:rsid w:val="00E618C6"/>
    <w:rsid w:val="00E627A6"/>
    <w:rsid w:val="00E62E41"/>
    <w:rsid w:val="00E63545"/>
    <w:rsid w:val="00E6390D"/>
    <w:rsid w:val="00E641AF"/>
    <w:rsid w:val="00E64D48"/>
    <w:rsid w:val="00E65089"/>
    <w:rsid w:val="00E65CE1"/>
    <w:rsid w:val="00E661FC"/>
    <w:rsid w:val="00E6718D"/>
    <w:rsid w:val="00E70BA8"/>
    <w:rsid w:val="00E70DB5"/>
    <w:rsid w:val="00E715F3"/>
    <w:rsid w:val="00E71631"/>
    <w:rsid w:val="00E72380"/>
    <w:rsid w:val="00E725A6"/>
    <w:rsid w:val="00E72CC1"/>
    <w:rsid w:val="00E74205"/>
    <w:rsid w:val="00E74CA9"/>
    <w:rsid w:val="00E74F9C"/>
    <w:rsid w:val="00E75765"/>
    <w:rsid w:val="00E75953"/>
    <w:rsid w:val="00E7783F"/>
    <w:rsid w:val="00E81AC4"/>
    <w:rsid w:val="00E81CD5"/>
    <w:rsid w:val="00E820B5"/>
    <w:rsid w:val="00E82741"/>
    <w:rsid w:val="00E8282F"/>
    <w:rsid w:val="00E82D8C"/>
    <w:rsid w:val="00E839A4"/>
    <w:rsid w:val="00E842B2"/>
    <w:rsid w:val="00E843EF"/>
    <w:rsid w:val="00E85091"/>
    <w:rsid w:val="00E85B44"/>
    <w:rsid w:val="00E85DD6"/>
    <w:rsid w:val="00E860C6"/>
    <w:rsid w:val="00E8649F"/>
    <w:rsid w:val="00E87549"/>
    <w:rsid w:val="00E87AEF"/>
    <w:rsid w:val="00E87E93"/>
    <w:rsid w:val="00E902C8"/>
    <w:rsid w:val="00E90546"/>
    <w:rsid w:val="00E90BC4"/>
    <w:rsid w:val="00E916AF"/>
    <w:rsid w:val="00E9225D"/>
    <w:rsid w:val="00E92D79"/>
    <w:rsid w:val="00E93965"/>
    <w:rsid w:val="00E94552"/>
    <w:rsid w:val="00E94698"/>
    <w:rsid w:val="00E946D8"/>
    <w:rsid w:val="00E950D6"/>
    <w:rsid w:val="00E958FD"/>
    <w:rsid w:val="00E95923"/>
    <w:rsid w:val="00E9689A"/>
    <w:rsid w:val="00E97357"/>
    <w:rsid w:val="00E97401"/>
    <w:rsid w:val="00E97B45"/>
    <w:rsid w:val="00EA021F"/>
    <w:rsid w:val="00EA206C"/>
    <w:rsid w:val="00EA301F"/>
    <w:rsid w:val="00EA359E"/>
    <w:rsid w:val="00EA3693"/>
    <w:rsid w:val="00EA461D"/>
    <w:rsid w:val="00EA6DB7"/>
    <w:rsid w:val="00EA7ADD"/>
    <w:rsid w:val="00EA7EF7"/>
    <w:rsid w:val="00EB13BC"/>
    <w:rsid w:val="00EB1F60"/>
    <w:rsid w:val="00EB35E2"/>
    <w:rsid w:val="00EB3878"/>
    <w:rsid w:val="00EB4671"/>
    <w:rsid w:val="00EC14B5"/>
    <w:rsid w:val="00EC1B99"/>
    <w:rsid w:val="00EC2407"/>
    <w:rsid w:val="00EC2527"/>
    <w:rsid w:val="00EC2599"/>
    <w:rsid w:val="00EC28FE"/>
    <w:rsid w:val="00EC4812"/>
    <w:rsid w:val="00EC521E"/>
    <w:rsid w:val="00EC5800"/>
    <w:rsid w:val="00EC5C83"/>
    <w:rsid w:val="00EC65C8"/>
    <w:rsid w:val="00EC6F1F"/>
    <w:rsid w:val="00EC70E7"/>
    <w:rsid w:val="00ED12CF"/>
    <w:rsid w:val="00ED200F"/>
    <w:rsid w:val="00ED2390"/>
    <w:rsid w:val="00ED3300"/>
    <w:rsid w:val="00ED36A8"/>
    <w:rsid w:val="00ED3B7C"/>
    <w:rsid w:val="00ED3D96"/>
    <w:rsid w:val="00ED4072"/>
    <w:rsid w:val="00ED5654"/>
    <w:rsid w:val="00ED6B1A"/>
    <w:rsid w:val="00ED7339"/>
    <w:rsid w:val="00ED7C87"/>
    <w:rsid w:val="00ED7FC7"/>
    <w:rsid w:val="00EE5972"/>
    <w:rsid w:val="00EE6346"/>
    <w:rsid w:val="00EE6515"/>
    <w:rsid w:val="00EE6E09"/>
    <w:rsid w:val="00EE7046"/>
    <w:rsid w:val="00EE744F"/>
    <w:rsid w:val="00EF0357"/>
    <w:rsid w:val="00EF201E"/>
    <w:rsid w:val="00EF421A"/>
    <w:rsid w:val="00EF448A"/>
    <w:rsid w:val="00EF5A3D"/>
    <w:rsid w:val="00EF5AB6"/>
    <w:rsid w:val="00EF5E39"/>
    <w:rsid w:val="00EF664C"/>
    <w:rsid w:val="00EF6759"/>
    <w:rsid w:val="00EF726B"/>
    <w:rsid w:val="00EF751A"/>
    <w:rsid w:val="00F003B4"/>
    <w:rsid w:val="00F00C1A"/>
    <w:rsid w:val="00F01E2C"/>
    <w:rsid w:val="00F02893"/>
    <w:rsid w:val="00F06702"/>
    <w:rsid w:val="00F079F2"/>
    <w:rsid w:val="00F10245"/>
    <w:rsid w:val="00F103D2"/>
    <w:rsid w:val="00F10616"/>
    <w:rsid w:val="00F1184D"/>
    <w:rsid w:val="00F11980"/>
    <w:rsid w:val="00F12A42"/>
    <w:rsid w:val="00F12CB0"/>
    <w:rsid w:val="00F13E32"/>
    <w:rsid w:val="00F14537"/>
    <w:rsid w:val="00F1488B"/>
    <w:rsid w:val="00F15916"/>
    <w:rsid w:val="00F15CA8"/>
    <w:rsid w:val="00F16520"/>
    <w:rsid w:val="00F17094"/>
    <w:rsid w:val="00F17220"/>
    <w:rsid w:val="00F17FB9"/>
    <w:rsid w:val="00F20B15"/>
    <w:rsid w:val="00F21022"/>
    <w:rsid w:val="00F237C8"/>
    <w:rsid w:val="00F24422"/>
    <w:rsid w:val="00F24740"/>
    <w:rsid w:val="00F2489D"/>
    <w:rsid w:val="00F24ED5"/>
    <w:rsid w:val="00F27123"/>
    <w:rsid w:val="00F2729A"/>
    <w:rsid w:val="00F27D47"/>
    <w:rsid w:val="00F3164A"/>
    <w:rsid w:val="00F32500"/>
    <w:rsid w:val="00F32957"/>
    <w:rsid w:val="00F32BC0"/>
    <w:rsid w:val="00F340A9"/>
    <w:rsid w:val="00F35778"/>
    <w:rsid w:val="00F35DD6"/>
    <w:rsid w:val="00F362FB"/>
    <w:rsid w:val="00F3658A"/>
    <w:rsid w:val="00F366CD"/>
    <w:rsid w:val="00F3692E"/>
    <w:rsid w:val="00F3756C"/>
    <w:rsid w:val="00F37692"/>
    <w:rsid w:val="00F41558"/>
    <w:rsid w:val="00F418AC"/>
    <w:rsid w:val="00F41F8C"/>
    <w:rsid w:val="00F421FC"/>
    <w:rsid w:val="00F4352C"/>
    <w:rsid w:val="00F43EF3"/>
    <w:rsid w:val="00F442AB"/>
    <w:rsid w:val="00F44C14"/>
    <w:rsid w:val="00F44F98"/>
    <w:rsid w:val="00F4601E"/>
    <w:rsid w:val="00F4758E"/>
    <w:rsid w:val="00F50F3C"/>
    <w:rsid w:val="00F51EC3"/>
    <w:rsid w:val="00F526EE"/>
    <w:rsid w:val="00F52F0E"/>
    <w:rsid w:val="00F543BE"/>
    <w:rsid w:val="00F554CB"/>
    <w:rsid w:val="00F55953"/>
    <w:rsid w:val="00F56151"/>
    <w:rsid w:val="00F56281"/>
    <w:rsid w:val="00F56B86"/>
    <w:rsid w:val="00F605FC"/>
    <w:rsid w:val="00F63D9B"/>
    <w:rsid w:val="00F64400"/>
    <w:rsid w:val="00F649C9"/>
    <w:rsid w:val="00F64DD9"/>
    <w:rsid w:val="00F65476"/>
    <w:rsid w:val="00F66429"/>
    <w:rsid w:val="00F66640"/>
    <w:rsid w:val="00F66726"/>
    <w:rsid w:val="00F70350"/>
    <w:rsid w:val="00F7092C"/>
    <w:rsid w:val="00F71626"/>
    <w:rsid w:val="00F72B6E"/>
    <w:rsid w:val="00F733EB"/>
    <w:rsid w:val="00F76A46"/>
    <w:rsid w:val="00F76B97"/>
    <w:rsid w:val="00F77F91"/>
    <w:rsid w:val="00F80130"/>
    <w:rsid w:val="00F80862"/>
    <w:rsid w:val="00F80870"/>
    <w:rsid w:val="00F823A7"/>
    <w:rsid w:val="00F832CD"/>
    <w:rsid w:val="00F83BE1"/>
    <w:rsid w:val="00F84060"/>
    <w:rsid w:val="00F84A98"/>
    <w:rsid w:val="00F8547F"/>
    <w:rsid w:val="00F85E85"/>
    <w:rsid w:val="00F86239"/>
    <w:rsid w:val="00F87039"/>
    <w:rsid w:val="00F871EA"/>
    <w:rsid w:val="00F87C15"/>
    <w:rsid w:val="00F910DF"/>
    <w:rsid w:val="00F91C20"/>
    <w:rsid w:val="00F9257D"/>
    <w:rsid w:val="00F92F3F"/>
    <w:rsid w:val="00F938FF"/>
    <w:rsid w:val="00F93AE2"/>
    <w:rsid w:val="00F94CD6"/>
    <w:rsid w:val="00F95AA8"/>
    <w:rsid w:val="00F95B76"/>
    <w:rsid w:val="00F95D35"/>
    <w:rsid w:val="00F96FC5"/>
    <w:rsid w:val="00F970C5"/>
    <w:rsid w:val="00F9760F"/>
    <w:rsid w:val="00F97DC2"/>
    <w:rsid w:val="00FA063D"/>
    <w:rsid w:val="00FA0907"/>
    <w:rsid w:val="00FA0F69"/>
    <w:rsid w:val="00FA13F5"/>
    <w:rsid w:val="00FA144A"/>
    <w:rsid w:val="00FA3423"/>
    <w:rsid w:val="00FA51CB"/>
    <w:rsid w:val="00FA57E4"/>
    <w:rsid w:val="00FA5ABA"/>
    <w:rsid w:val="00FA5B2A"/>
    <w:rsid w:val="00FA5C55"/>
    <w:rsid w:val="00FA65C0"/>
    <w:rsid w:val="00FA69ED"/>
    <w:rsid w:val="00FA7912"/>
    <w:rsid w:val="00FB0D9E"/>
    <w:rsid w:val="00FB25FA"/>
    <w:rsid w:val="00FB2FAD"/>
    <w:rsid w:val="00FB3164"/>
    <w:rsid w:val="00FB335D"/>
    <w:rsid w:val="00FB3EE8"/>
    <w:rsid w:val="00FB3F7F"/>
    <w:rsid w:val="00FB5F76"/>
    <w:rsid w:val="00FB76B4"/>
    <w:rsid w:val="00FB7DD1"/>
    <w:rsid w:val="00FB7FA0"/>
    <w:rsid w:val="00FC0E1C"/>
    <w:rsid w:val="00FC0F17"/>
    <w:rsid w:val="00FC132C"/>
    <w:rsid w:val="00FC1784"/>
    <w:rsid w:val="00FC22FC"/>
    <w:rsid w:val="00FC23D6"/>
    <w:rsid w:val="00FC327E"/>
    <w:rsid w:val="00FC3712"/>
    <w:rsid w:val="00FC3C59"/>
    <w:rsid w:val="00FC3ECF"/>
    <w:rsid w:val="00FC43B1"/>
    <w:rsid w:val="00FC49BC"/>
    <w:rsid w:val="00FC5B66"/>
    <w:rsid w:val="00FC6675"/>
    <w:rsid w:val="00FC6904"/>
    <w:rsid w:val="00FC7380"/>
    <w:rsid w:val="00FC771F"/>
    <w:rsid w:val="00FC7D6D"/>
    <w:rsid w:val="00FD0558"/>
    <w:rsid w:val="00FD11D4"/>
    <w:rsid w:val="00FD24C8"/>
    <w:rsid w:val="00FD3304"/>
    <w:rsid w:val="00FD3E13"/>
    <w:rsid w:val="00FD50B5"/>
    <w:rsid w:val="00FD6F5C"/>
    <w:rsid w:val="00FD75E1"/>
    <w:rsid w:val="00FE143A"/>
    <w:rsid w:val="00FE200D"/>
    <w:rsid w:val="00FE27BE"/>
    <w:rsid w:val="00FE2C03"/>
    <w:rsid w:val="00FE3138"/>
    <w:rsid w:val="00FE3454"/>
    <w:rsid w:val="00FE3B60"/>
    <w:rsid w:val="00FE3FC6"/>
    <w:rsid w:val="00FE55A2"/>
    <w:rsid w:val="00FE5AB6"/>
    <w:rsid w:val="00FE607B"/>
    <w:rsid w:val="00FE6841"/>
    <w:rsid w:val="00FE6BC9"/>
    <w:rsid w:val="00FE6E6A"/>
    <w:rsid w:val="00FE7694"/>
    <w:rsid w:val="00FF049B"/>
    <w:rsid w:val="00FF0FBC"/>
    <w:rsid w:val="00FF166C"/>
    <w:rsid w:val="00FF1A4F"/>
    <w:rsid w:val="00FF1EF5"/>
    <w:rsid w:val="00FF209F"/>
    <w:rsid w:val="00FF211F"/>
    <w:rsid w:val="00FF2430"/>
    <w:rsid w:val="00FF2651"/>
    <w:rsid w:val="00FF2D5A"/>
    <w:rsid w:val="00FF2E76"/>
    <w:rsid w:val="00FF34BB"/>
    <w:rsid w:val="00FF371B"/>
    <w:rsid w:val="00FF398B"/>
    <w:rsid w:val="00FF3E9F"/>
    <w:rsid w:val="00FF442C"/>
    <w:rsid w:val="00FF5002"/>
    <w:rsid w:val="00FF5BE9"/>
    <w:rsid w:val="00FF7245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33F61AEB"/>
  <w15:docId w15:val="{5D378C43-9024-46DF-91C0-FFD582BE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0B8"/>
    <w:rPr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B17E71"/>
    <w:pPr>
      <w:keepNext/>
      <w:outlineLvl w:val="0"/>
    </w:pPr>
    <w:rPr>
      <w:rFonts w:asciiTheme="minorHAnsi" w:hAnsiTheme="minorHAnsi"/>
      <w:b/>
      <w:color w:val="C33DA9"/>
      <w:sz w:val="22"/>
    </w:rPr>
  </w:style>
  <w:style w:type="paragraph" w:styleId="Naslov2">
    <w:name w:val="heading 2"/>
    <w:basedOn w:val="Normal"/>
    <w:next w:val="Normal"/>
    <w:link w:val="Naslov2Char"/>
    <w:uiPriority w:val="9"/>
    <w:qFormat/>
    <w:rsid w:val="00B17E71"/>
    <w:pPr>
      <w:keepNext/>
      <w:outlineLvl w:val="1"/>
    </w:pPr>
    <w:rPr>
      <w:rFonts w:asciiTheme="minorHAnsi" w:hAnsiTheme="minorHAnsi" w:cs="Arial"/>
      <w:b/>
      <w:bCs/>
      <w:color w:val="7030A0"/>
      <w:sz w:val="22"/>
      <w:szCs w:val="28"/>
    </w:rPr>
  </w:style>
  <w:style w:type="paragraph" w:styleId="Naslov3">
    <w:name w:val="heading 3"/>
    <w:basedOn w:val="Normal"/>
    <w:next w:val="Normal"/>
    <w:link w:val="Naslov3Char"/>
    <w:qFormat/>
    <w:rsid w:val="00B17E71"/>
    <w:pPr>
      <w:keepNext/>
      <w:outlineLvl w:val="2"/>
    </w:pPr>
    <w:rPr>
      <w:rFonts w:asciiTheme="minorHAnsi" w:hAnsiTheme="minorHAnsi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A35B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A35B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35B9E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A35B9E"/>
    <w:pPr>
      <w:spacing w:before="240" w:after="60"/>
      <w:outlineLvl w:val="6"/>
    </w:pPr>
    <w:rPr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A35B9E"/>
    <w:pPr>
      <w:spacing w:before="240" w:after="60"/>
      <w:outlineLvl w:val="7"/>
    </w:pPr>
    <w:rPr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625F1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17E71"/>
    <w:rPr>
      <w:rFonts w:asciiTheme="minorHAnsi" w:hAnsiTheme="minorHAnsi"/>
      <w:b/>
      <w:color w:val="C33DA9"/>
      <w:sz w:val="22"/>
      <w:lang w:val="en-GB" w:eastAsia="en-US"/>
    </w:rPr>
  </w:style>
  <w:style w:type="character" w:customStyle="1" w:styleId="Naslov2Char">
    <w:name w:val="Naslov 2 Char"/>
    <w:basedOn w:val="Zadanifontodlomka"/>
    <w:link w:val="Naslov2"/>
    <w:uiPriority w:val="9"/>
    <w:rsid w:val="00B17E71"/>
    <w:rPr>
      <w:rFonts w:asciiTheme="minorHAnsi" w:hAnsiTheme="minorHAnsi" w:cs="Arial"/>
      <w:b/>
      <w:bCs/>
      <w:color w:val="7030A0"/>
      <w:sz w:val="22"/>
      <w:szCs w:val="28"/>
      <w:lang w:val="en-GB" w:eastAsia="en-US"/>
    </w:rPr>
  </w:style>
  <w:style w:type="character" w:customStyle="1" w:styleId="Naslov3Char">
    <w:name w:val="Naslov 3 Char"/>
    <w:basedOn w:val="Zadanifontodlomka"/>
    <w:link w:val="Naslov3"/>
    <w:rsid w:val="00B17E71"/>
    <w:rPr>
      <w:rFonts w:asciiTheme="minorHAnsi" w:hAnsiTheme="minorHAnsi"/>
      <w:b/>
      <w:sz w:val="22"/>
      <w:lang w:val="en-GB" w:eastAsia="en-US"/>
    </w:rPr>
  </w:style>
  <w:style w:type="character" w:customStyle="1" w:styleId="Naslov4Char">
    <w:name w:val="Naslov 4 Char"/>
    <w:basedOn w:val="Zadanifontodlomka"/>
    <w:link w:val="Naslov4"/>
    <w:rsid w:val="005506E6"/>
    <w:rPr>
      <w:b/>
      <w:bCs/>
      <w:sz w:val="28"/>
      <w:szCs w:val="28"/>
      <w:lang w:val="en-GB" w:eastAsia="en-US"/>
    </w:rPr>
  </w:style>
  <w:style w:type="character" w:customStyle="1" w:styleId="Naslov5Char">
    <w:name w:val="Naslov 5 Char"/>
    <w:basedOn w:val="Zadanifontodlomka"/>
    <w:link w:val="Naslov5"/>
    <w:rsid w:val="005506E6"/>
    <w:rPr>
      <w:b/>
      <w:bCs/>
      <w:i/>
      <w:iCs/>
      <w:sz w:val="26"/>
      <w:szCs w:val="26"/>
      <w:lang w:val="en-GB" w:eastAsia="en-US"/>
    </w:rPr>
  </w:style>
  <w:style w:type="character" w:customStyle="1" w:styleId="Naslov6Char">
    <w:name w:val="Naslov 6 Char"/>
    <w:basedOn w:val="Zadanifontodlomka"/>
    <w:link w:val="Naslov6"/>
    <w:rsid w:val="005506E6"/>
    <w:rPr>
      <w:b/>
      <w:bCs/>
      <w:sz w:val="22"/>
      <w:szCs w:val="22"/>
      <w:lang w:val="en-GB" w:eastAsia="en-US"/>
    </w:rPr>
  </w:style>
  <w:style w:type="character" w:customStyle="1" w:styleId="Naslov7Char">
    <w:name w:val="Naslov 7 Char"/>
    <w:basedOn w:val="Zadanifontodlomka"/>
    <w:link w:val="Naslov7"/>
    <w:rsid w:val="005506E6"/>
    <w:rPr>
      <w:sz w:val="24"/>
      <w:szCs w:val="24"/>
      <w:lang w:val="en-GB" w:eastAsia="en-US"/>
    </w:rPr>
  </w:style>
  <w:style w:type="character" w:customStyle="1" w:styleId="Naslov8Char">
    <w:name w:val="Naslov 8 Char"/>
    <w:basedOn w:val="Zadanifontodlomka"/>
    <w:link w:val="Naslov8"/>
    <w:rsid w:val="005506E6"/>
    <w:rPr>
      <w:i/>
      <w:iCs/>
      <w:sz w:val="24"/>
      <w:szCs w:val="24"/>
      <w:lang w:val="en-GB" w:eastAsia="en-US"/>
    </w:rPr>
  </w:style>
  <w:style w:type="character" w:customStyle="1" w:styleId="Naslov9Char">
    <w:name w:val="Naslov 9 Char"/>
    <w:basedOn w:val="Zadanifontodlomka"/>
    <w:link w:val="Naslov9"/>
    <w:rsid w:val="005506E6"/>
    <w:rPr>
      <w:rFonts w:ascii="Arial" w:hAnsi="Arial" w:cs="Arial"/>
      <w:sz w:val="22"/>
      <w:szCs w:val="22"/>
      <w:lang w:val="en-GB" w:eastAsia="en-US"/>
    </w:rPr>
  </w:style>
  <w:style w:type="paragraph" w:styleId="Uvuenotijeloteksta">
    <w:name w:val="Body Text Indent"/>
    <w:basedOn w:val="Normal"/>
    <w:link w:val="UvuenotijelotekstaChar"/>
    <w:rsid w:val="00241BF3"/>
    <w:pPr>
      <w:ind w:left="720"/>
    </w:pPr>
    <w:rPr>
      <w:i/>
      <w:sz w:val="28"/>
    </w:rPr>
  </w:style>
  <w:style w:type="character" w:customStyle="1" w:styleId="UvuenotijelotekstaChar">
    <w:name w:val="Uvučeno tijelo teksta Char"/>
    <w:basedOn w:val="Zadanifontodlomka"/>
    <w:link w:val="Uvuenotijeloteksta"/>
    <w:rsid w:val="005506E6"/>
    <w:rPr>
      <w:i/>
      <w:sz w:val="28"/>
      <w:lang w:val="en-GB" w:eastAsia="en-US"/>
    </w:rPr>
  </w:style>
  <w:style w:type="paragraph" w:styleId="Podnoje">
    <w:name w:val="footer"/>
    <w:basedOn w:val="Normal"/>
    <w:link w:val="PodnojeChar"/>
    <w:rsid w:val="00241BF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5506E6"/>
    <w:rPr>
      <w:lang w:val="en-GB" w:eastAsia="en-US"/>
    </w:rPr>
  </w:style>
  <w:style w:type="character" w:styleId="Brojstranice">
    <w:name w:val="page number"/>
    <w:basedOn w:val="Zadanifontodlomka"/>
    <w:rsid w:val="00241BF3"/>
  </w:style>
  <w:style w:type="paragraph" w:styleId="Zaglavlje">
    <w:name w:val="header"/>
    <w:basedOn w:val="Normal"/>
    <w:link w:val="ZaglavljeChar"/>
    <w:rsid w:val="00241BF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5506E6"/>
    <w:rPr>
      <w:lang w:val="en-GB" w:eastAsia="en-US"/>
    </w:rPr>
  </w:style>
  <w:style w:type="paragraph" w:styleId="Tijeloteksta2">
    <w:name w:val="Body Text 2"/>
    <w:basedOn w:val="Normal"/>
    <w:link w:val="Tijeloteksta2Char"/>
    <w:rsid w:val="00A35B9E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5506E6"/>
    <w:rPr>
      <w:lang w:val="en-GB" w:eastAsia="en-US"/>
    </w:rPr>
  </w:style>
  <w:style w:type="paragraph" w:styleId="Tijeloteksta3">
    <w:name w:val="Body Text 3"/>
    <w:basedOn w:val="Normal"/>
    <w:link w:val="Tijeloteksta3Char"/>
    <w:rsid w:val="008B3733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5506E6"/>
    <w:rPr>
      <w:sz w:val="16"/>
      <w:szCs w:val="16"/>
      <w:lang w:val="en-GB" w:eastAsia="en-US"/>
    </w:rPr>
  </w:style>
  <w:style w:type="paragraph" w:styleId="Tijeloteksta">
    <w:name w:val="Body Text"/>
    <w:basedOn w:val="Normal"/>
    <w:link w:val="TijelotekstaChar"/>
    <w:rsid w:val="00AB5BD2"/>
    <w:pPr>
      <w:spacing w:after="120"/>
    </w:pPr>
  </w:style>
  <w:style w:type="character" w:customStyle="1" w:styleId="TijelotekstaChar">
    <w:name w:val="Tijelo teksta Char"/>
    <w:basedOn w:val="Zadanifontodlomka"/>
    <w:link w:val="Tijeloteksta"/>
    <w:rsid w:val="005506E6"/>
    <w:rPr>
      <w:lang w:val="en-GB" w:eastAsia="en-US"/>
    </w:rPr>
  </w:style>
  <w:style w:type="table" w:styleId="Reetkatablice">
    <w:name w:val="Table Grid"/>
    <w:basedOn w:val="Obinatablica"/>
    <w:uiPriority w:val="39"/>
    <w:rsid w:val="00D51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artadokumenta">
    <w:name w:val="Document Map"/>
    <w:basedOn w:val="Normal"/>
    <w:link w:val="KartadokumentaChar"/>
    <w:semiHidden/>
    <w:rsid w:val="00661016"/>
    <w:pPr>
      <w:shd w:val="clear" w:color="auto" w:fill="000080"/>
    </w:pPr>
    <w:rPr>
      <w:rFonts w:ascii="Tahoma" w:hAnsi="Tahoma" w:cs="Tahoma"/>
    </w:rPr>
  </w:style>
  <w:style w:type="character" w:customStyle="1" w:styleId="KartadokumentaChar">
    <w:name w:val="Karta dokumenta Char"/>
    <w:basedOn w:val="Zadanifontodlomka"/>
    <w:link w:val="Kartadokumenta"/>
    <w:semiHidden/>
    <w:rsid w:val="005506E6"/>
    <w:rPr>
      <w:rFonts w:ascii="Tahoma" w:hAnsi="Tahoma" w:cs="Tahoma"/>
      <w:shd w:val="clear" w:color="auto" w:fill="000080"/>
      <w:lang w:val="en-GB" w:eastAsia="en-US"/>
    </w:rPr>
  </w:style>
  <w:style w:type="character" w:styleId="Hiperveza">
    <w:name w:val="Hyperlink"/>
    <w:basedOn w:val="Zadanifontodlomka"/>
    <w:uiPriority w:val="99"/>
    <w:rsid w:val="00090698"/>
    <w:rPr>
      <w:color w:val="0000FF"/>
      <w:u w:val="single"/>
    </w:rPr>
  </w:style>
  <w:style w:type="paragraph" w:styleId="Blokteksta">
    <w:name w:val="Block Text"/>
    <w:basedOn w:val="Normal"/>
    <w:rsid w:val="0084752E"/>
    <w:pPr>
      <w:ind w:left="113" w:right="113"/>
      <w:jc w:val="center"/>
    </w:pPr>
    <w:rPr>
      <w:sz w:val="18"/>
      <w:lang w:val="hr-HR" w:eastAsia="hr-HR"/>
    </w:rPr>
  </w:style>
  <w:style w:type="paragraph" w:styleId="Naslov">
    <w:name w:val="Title"/>
    <w:basedOn w:val="Normal"/>
    <w:link w:val="NaslovChar"/>
    <w:qFormat/>
    <w:rsid w:val="0084752E"/>
    <w:pPr>
      <w:jc w:val="center"/>
    </w:pPr>
    <w:rPr>
      <w:b/>
      <w:bCs/>
      <w:sz w:val="24"/>
      <w:lang w:val="en-US" w:eastAsia="hr-HR"/>
    </w:rPr>
  </w:style>
  <w:style w:type="character" w:customStyle="1" w:styleId="NaslovChar">
    <w:name w:val="Naslov Char"/>
    <w:basedOn w:val="Zadanifontodlomka"/>
    <w:link w:val="Naslov"/>
    <w:rsid w:val="005506E6"/>
    <w:rPr>
      <w:b/>
      <w:bCs/>
      <w:sz w:val="24"/>
      <w:lang w:val="en-US"/>
    </w:rPr>
  </w:style>
  <w:style w:type="paragraph" w:styleId="Odlomakpopisa">
    <w:name w:val="List Paragraph"/>
    <w:basedOn w:val="Normal"/>
    <w:uiPriority w:val="34"/>
    <w:qFormat/>
    <w:rsid w:val="005D2338"/>
    <w:pPr>
      <w:ind w:left="708"/>
    </w:pPr>
  </w:style>
  <w:style w:type="table" w:styleId="Web-tablica3">
    <w:name w:val="Table Web 3"/>
    <w:basedOn w:val="Obinatablica"/>
    <w:rsid w:val="00EC521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1">
    <w:name w:val="Table Web 1"/>
    <w:basedOn w:val="Obinatablica"/>
    <w:rsid w:val="00377F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atablica">
    <w:name w:val="Table Elegant"/>
    <w:basedOn w:val="Obinatablica"/>
    <w:rsid w:val="003651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pisslike">
    <w:name w:val="caption"/>
    <w:basedOn w:val="Normal"/>
    <w:next w:val="Normal"/>
    <w:qFormat/>
    <w:rsid w:val="007A72EC"/>
    <w:rPr>
      <w:b/>
      <w:sz w:val="28"/>
      <w:lang w:val="hr-HR"/>
    </w:rPr>
  </w:style>
  <w:style w:type="character" w:customStyle="1" w:styleId="st">
    <w:name w:val="st"/>
    <w:basedOn w:val="Zadanifontodlomka"/>
    <w:rsid w:val="007A72EC"/>
  </w:style>
  <w:style w:type="paragraph" w:styleId="Tekstbalonia">
    <w:name w:val="Balloon Text"/>
    <w:basedOn w:val="Normal"/>
    <w:link w:val="TekstbaloniaChar"/>
    <w:rsid w:val="00E9455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94552"/>
    <w:rPr>
      <w:rFonts w:ascii="Tahoma" w:hAnsi="Tahoma" w:cs="Tahoma"/>
      <w:sz w:val="16"/>
      <w:szCs w:val="16"/>
      <w:lang w:val="en-GB" w:eastAsia="en-US"/>
    </w:rPr>
  </w:style>
  <w:style w:type="paragraph" w:styleId="StandardWeb">
    <w:name w:val="Normal (Web)"/>
    <w:basedOn w:val="Normal"/>
    <w:uiPriority w:val="99"/>
    <w:unhideWhenUsed/>
    <w:rsid w:val="001369DF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31104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hr-HR"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E916AF"/>
    <w:pPr>
      <w:tabs>
        <w:tab w:val="right" w:leader="dot" w:pos="9771"/>
      </w:tabs>
      <w:spacing w:after="100"/>
      <w:ind w:left="220"/>
    </w:pPr>
    <w:rPr>
      <w:rFonts w:asciiTheme="minorHAnsi" w:eastAsiaTheme="minorEastAsia" w:hAnsiTheme="minorHAnsi"/>
      <w:sz w:val="22"/>
      <w:szCs w:val="2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C626F0"/>
    <w:pPr>
      <w:tabs>
        <w:tab w:val="right" w:leader="dot" w:pos="9552"/>
      </w:tabs>
      <w:spacing w:line="360" w:lineRule="auto"/>
    </w:pPr>
    <w:rPr>
      <w:rFonts w:asciiTheme="minorHAnsi" w:eastAsiaTheme="minorEastAsia" w:hAnsiTheme="minorHAnsi"/>
      <w:sz w:val="22"/>
      <w:szCs w:val="22"/>
      <w:lang w:val="hr-HR"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31104B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hr-HR" w:eastAsia="hr-HR"/>
    </w:rPr>
  </w:style>
  <w:style w:type="table" w:styleId="Popisnatablica8">
    <w:name w:val="Table List 8"/>
    <w:basedOn w:val="Obinatablica"/>
    <w:rsid w:val="00194037"/>
    <w:rPr>
      <w:lang w:val="en-GB" w:eastAsia="en-GB"/>
    </w:rPr>
    <w:tblPr>
      <w:tblStyleRowBandSize w:val="1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18" w:space="0" w:color="000000"/>
        <w:insideV w:val="single" w:sz="18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Vrstatablice1">
    <w:name w:val="Vrsta tablice1"/>
    <w:basedOn w:val="Popisnatablica8"/>
    <w:rsid w:val="00194037"/>
    <w:tblPr/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Vrstatablice2">
    <w:name w:val="Vrsta tablice2"/>
    <w:basedOn w:val="Vrstatablice1"/>
    <w:rsid w:val="00194037"/>
    <w:tblPr/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dnaslov">
    <w:name w:val="Subtitle"/>
    <w:basedOn w:val="Normal"/>
    <w:next w:val="Normal"/>
    <w:link w:val="PodnaslovChar"/>
    <w:qFormat/>
    <w:rsid w:val="00194037"/>
    <w:pPr>
      <w:spacing w:after="60"/>
      <w:jc w:val="center"/>
      <w:outlineLvl w:val="1"/>
    </w:pPr>
    <w:rPr>
      <w:rFonts w:ascii="Cambria" w:hAnsi="Cambria"/>
      <w:sz w:val="24"/>
      <w:szCs w:val="24"/>
      <w:lang w:val="hr-HR" w:eastAsia="hr-HR"/>
    </w:rPr>
  </w:style>
  <w:style w:type="character" w:customStyle="1" w:styleId="PodnaslovChar">
    <w:name w:val="Podnaslov Char"/>
    <w:basedOn w:val="Zadanifontodlomka"/>
    <w:link w:val="Podnaslov"/>
    <w:rsid w:val="00194037"/>
    <w:rPr>
      <w:rFonts w:ascii="Cambria" w:hAnsi="Cambria"/>
      <w:sz w:val="24"/>
      <w:szCs w:val="24"/>
    </w:rPr>
  </w:style>
  <w:style w:type="paragraph" w:styleId="Bezproreda">
    <w:name w:val="No Spacing"/>
    <w:uiPriority w:val="1"/>
    <w:qFormat/>
    <w:rsid w:val="00194037"/>
    <w:rPr>
      <w:sz w:val="24"/>
      <w:szCs w:val="24"/>
    </w:rPr>
  </w:style>
  <w:style w:type="paragraph" w:styleId="Sadraj4">
    <w:name w:val="toc 4"/>
    <w:basedOn w:val="Normal"/>
    <w:next w:val="Normal"/>
    <w:autoRedefine/>
    <w:uiPriority w:val="39"/>
    <w:unhideWhenUsed/>
    <w:rsid w:val="00C911D9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Sadraj5">
    <w:name w:val="toc 5"/>
    <w:basedOn w:val="Normal"/>
    <w:next w:val="Normal"/>
    <w:autoRedefine/>
    <w:uiPriority w:val="39"/>
    <w:unhideWhenUsed/>
    <w:rsid w:val="00C911D9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Sadraj6">
    <w:name w:val="toc 6"/>
    <w:basedOn w:val="Normal"/>
    <w:next w:val="Normal"/>
    <w:autoRedefine/>
    <w:uiPriority w:val="39"/>
    <w:unhideWhenUsed/>
    <w:rsid w:val="00C911D9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Sadraj7">
    <w:name w:val="toc 7"/>
    <w:basedOn w:val="Normal"/>
    <w:next w:val="Normal"/>
    <w:autoRedefine/>
    <w:uiPriority w:val="39"/>
    <w:unhideWhenUsed/>
    <w:rsid w:val="00C911D9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Sadraj8">
    <w:name w:val="toc 8"/>
    <w:basedOn w:val="Normal"/>
    <w:next w:val="Normal"/>
    <w:autoRedefine/>
    <w:uiPriority w:val="39"/>
    <w:unhideWhenUsed/>
    <w:rsid w:val="00C911D9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Sadraj9">
    <w:name w:val="toc 9"/>
    <w:basedOn w:val="Normal"/>
    <w:next w:val="Normal"/>
    <w:autoRedefine/>
    <w:uiPriority w:val="39"/>
    <w:unhideWhenUsed/>
    <w:rsid w:val="00C911D9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475644"/>
    <w:rPr>
      <w:color w:val="605E5C"/>
      <w:shd w:val="clear" w:color="auto" w:fill="E1DFDD"/>
    </w:rPr>
  </w:style>
  <w:style w:type="numbering" w:customStyle="1" w:styleId="Bezpopisa1">
    <w:name w:val="Bez popisa1"/>
    <w:next w:val="Bezpopisa"/>
    <w:uiPriority w:val="99"/>
    <w:semiHidden/>
    <w:unhideWhenUsed/>
    <w:rsid w:val="005418BE"/>
  </w:style>
  <w:style w:type="table" w:customStyle="1" w:styleId="Reetkatablice1">
    <w:name w:val="Rešetka tablice1"/>
    <w:basedOn w:val="Obinatablica"/>
    <w:next w:val="Reetkatablice"/>
    <w:uiPriority w:val="39"/>
    <w:rsid w:val="005418B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6E3D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rsid w:val="009972F2"/>
    <w:pPr>
      <w:suppressAutoHyphens/>
      <w:spacing w:after="160" w:line="252" w:lineRule="auto"/>
      <w:ind w:left="720"/>
      <w:contextualSpacing/>
    </w:pPr>
    <w:rPr>
      <w:rFonts w:ascii="Calibri" w:eastAsia="Calibri" w:hAnsi="Calibri" w:cs="font1160"/>
      <w:sz w:val="22"/>
      <w:szCs w:val="22"/>
      <w:lang w:val="en-US"/>
    </w:rPr>
  </w:style>
  <w:style w:type="paragraph" w:customStyle="1" w:styleId="Standard">
    <w:name w:val="Standard"/>
    <w:qFormat/>
    <w:rsid w:val="000B3B24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Referencakomentara">
    <w:name w:val="annotation reference"/>
    <w:basedOn w:val="Zadanifontodlomka"/>
    <w:uiPriority w:val="99"/>
    <w:semiHidden/>
    <w:unhideWhenUsed/>
    <w:rsid w:val="002350D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350D6"/>
    <w:pPr>
      <w:spacing w:after="160"/>
    </w:pPr>
    <w:rPr>
      <w:rFonts w:asciiTheme="minorHAnsi" w:eastAsiaTheme="minorHAnsi" w:hAnsiTheme="minorHAnsi" w:cstheme="minorBidi"/>
      <w:lang w:val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350D6"/>
    <w:rPr>
      <w:rFonts w:asciiTheme="minorHAnsi" w:eastAsiaTheme="minorHAnsi" w:hAnsiTheme="minorHAnsi" w:cstheme="minorBidi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350D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350D6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imnazija-vnazora-zd.skole.hr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imnazija-vn@zd.t-com.h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2FC5B-7418-4D82-8195-0D587DEF1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20224</Words>
  <Characters>115279</Characters>
  <Application>Microsoft Office Word</Application>
  <DocSecurity>0</DocSecurity>
  <Lines>960</Lines>
  <Paragraphs>270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GIMNAZIJA VLADIMIRA NAZORA</vt:lpstr>
    </vt:vector>
  </TitlesOfParts>
  <Company>Grizli777</Company>
  <LinksUpToDate>false</LinksUpToDate>
  <CharactersWithSpaces>135233</CharactersWithSpaces>
  <SharedDoc>false</SharedDoc>
  <HLinks>
    <vt:vector size="6" baseType="variant">
      <vt:variant>
        <vt:i4>4259878</vt:i4>
      </vt:variant>
      <vt:variant>
        <vt:i4>3</vt:i4>
      </vt:variant>
      <vt:variant>
        <vt:i4>0</vt:i4>
      </vt:variant>
      <vt:variant>
        <vt:i4>5</vt:i4>
      </vt:variant>
      <vt:variant>
        <vt:lpwstr>mailto:gimnazija-vn@zd.t-com.hr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GIMNAZIJA VLADIMIRA NAZORA</dc:title>
  <dc:creator>Gimnazija V N</dc:creator>
  <cp:lastModifiedBy>Korisnik020</cp:lastModifiedBy>
  <cp:revision>13</cp:revision>
  <cp:lastPrinted>2023-10-12T09:56:00Z</cp:lastPrinted>
  <dcterms:created xsi:type="dcterms:W3CDTF">2023-10-12T09:29:00Z</dcterms:created>
  <dcterms:modified xsi:type="dcterms:W3CDTF">2023-10-12T09:57:00Z</dcterms:modified>
</cp:coreProperties>
</file>